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0935" w14:textId="73B18E52" w:rsidR="00E132F6" w:rsidRPr="000108B5" w:rsidRDefault="00E132F6" w:rsidP="00C448FF">
      <w:pPr>
        <w:pStyle w:val="Textbody"/>
        <w:jc w:val="right"/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</w:pPr>
      <w:r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 xml:space="preserve">Załącznik nr </w:t>
      </w:r>
      <w:r w:rsidR="007E337C"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>3</w:t>
      </w:r>
      <w:r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 xml:space="preserve"> do </w:t>
      </w:r>
      <w:r w:rsidR="007E337C" w:rsidRPr="000108B5">
        <w:rPr>
          <w:rFonts w:ascii="Times New Roman" w:hAnsi="Times New Roman"/>
          <w:b w:val="0"/>
          <w:i/>
          <w:color w:val="auto"/>
          <w:sz w:val="22"/>
          <w:szCs w:val="22"/>
          <w:lang w:val="pl-PL" w:eastAsia="ar-SA" w:bidi="ar-SA"/>
        </w:rPr>
        <w:t>ogłoszenia o zamówieniu</w:t>
      </w:r>
    </w:p>
    <w:p w14:paraId="12AFFFD6" w14:textId="77777777" w:rsidR="00E132F6" w:rsidRPr="000108B5" w:rsidRDefault="00E132F6" w:rsidP="00C448FF">
      <w:pPr>
        <w:pStyle w:val="Textbody"/>
        <w:jc w:val="center"/>
        <w:rPr>
          <w:rFonts w:ascii="Times New Roman" w:hAnsi="Times New Roman"/>
          <w:b w:val="0"/>
          <w:bCs/>
          <w:i/>
          <w:color w:val="auto"/>
          <w:szCs w:val="24"/>
          <w:lang w:val="pl-PL" w:eastAsia="ar-SA" w:bidi="ar-SA"/>
        </w:rPr>
      </w:pPr>
      <w:r w:rsidRPr="000108B5">
        <w:rPr>
          <w:rFonts w:ascii="Times New Roman" w:hAnsi="Times New Roman"/>
          <w:b w:val="0"/>
          <w:bCs/>
          <w:i/>
          <w:color w:val="auto"/>
          <w:szCs w:val="24"/>
          <w:lang w:val="pl-PL" w:eastAsia="ar-SA" w:bidi="ar-SA"/>
        </w:rPr>
        <w:t>/projekt umowy/</w:t>
      </w:r>
    </w:p>
    <w:p w14:paraId="6DFC8EF3" w14:textId="77777777" w:rsidR="001668BE" w:rsidRPr="000108B5" w:rsidRDefault="001668BE" w:rsidP="00C448FF">
      <w:pPr>
        <w:pStyle w:val="Textbody"/>
        <w:jc w:val="center"/>
        <w:rPr>
          <w:rFonts w:ascii="Times New Roman" w:hAnsi="Times New Roman"/>
          <w:i/>
          <w:color w:val="auto"/>
          <w:szCs w:val="24"/>
          <w:lang w:val="pl-PL" w:eastAsia="ar-SA" w:bidi="ar-SA"/>
        </w:rPr>
      </w:pPr>
    </w:p>
    <w:p w14:paraId="04F67675" w14:textId="77777777" w:rsidR="00476FA2" w:rsidRPr="000108B5" w:rsidRDefault="00E132F6" w:rsidP="00C448FF">
      <w:pPr>
        <w:pStyle w:val="Standard"/>
        <w:jc w:val="center"/>
        <w:rPr>
          <w:rFonts w:eastAsia="Times New Roman"/>
          <w:b/>
          <w:bCs/>
          <w:color w:val="auto"/>
          <w:lang w:val="pl-PL" w:eastAsia="ar-SA" w:bidi="ar-SA"/>
        </w:rPr>
      </w:pPr>
      <w:r w:rsidRPr="000108B5">
        <w:rPr>
          <w:rFonts w:eastAsia="Times New Roman"/>
          <w:b/>
          <w:color w:val="auto"/>
          <w:lang w:val="pl-PL" w:eastAsia="ar-SA" w:bidi="ar-SA"/>
        </w:rPr>
        <w:t xml:space="preserve">UMOWA NR </w:t>
      </w:r>
      <w:r w:rsidRPr="000108B5">
        <w:rPr>
          <w:rFonts w:eastAsia="Times New Roman"/>
          <w:bCs/>
          <w:color w:val="auto"/>
          <w:lang w:val="pl-PL" w:eastAsia="ar-SA" w:bidi="ar-SA"/>
        </w:rPr>
        <w:t>..................................../</w:t>
      </w:r>
      <w:r w:rsidRPr="000108B5">
        <w:rPr>
          <w:rFonts w:eastAsia="Times New Roman"/>
          <w:b/>
          <w:bCs/>
          <w:color w:val="auto"/>
          <w:lang w:val="pl-PL" w:eastAsia="ar-SA" w:bidi="ar-SA"/>
        </w:rPr>
        <w:t>BOSIR</w:t>
      </w:r>
    </w:p>
    <w:p w14:paraId="7E2B2571" w14:textId="77777777" w:rsidR="006A41F1" w:rsidRPr="000108B5" w:rsidRDefault="006A41F1" w:rsidP="00C448FF">
      <w:pPr>
        <w:pStyle w:val="Standard"/>
        <w:jc w:val="center"/>
        <w:rPr>
          <w:rFonts w:eastAsia="Times New Roman"/>
          <w:b/>
          <w:bCs/>
          <w:color w:val="auto"/>
          <w:lang w:val="pl-PL" w:eastAsia="ar-SA" w:bidi="ar-SA"/>
        </w:rPr>
      </w:pPr>
    </w:p>
    <w:p w14:paraId="58485011" w14:textId="38E1DEB9" w:rsidR="00FD0280" w:rsidRPr="000108B5" w:rsidRDefault="006A41F1" w:rsidP="00064F38">
      <w:pPr>
        <w:jc w:val="center"/>
        <w:rPr>
          <w:b/>
          <w:color w:val="auto"/>
          <w:lang w:val="pl-PL"/>
        </w:rPr>
      </w:pPr>
      <w:r w:rsidRPr="000108B5">
        <w:rPr>
          <w:b/>
          <w:color w:val="auto"/>
          <w:lang w:val="pl-PL"/>
        </w:rPr>
        <w:t>„</w:t>
      </w:r>
      <w:r w:rsidR="00064F38" w:rsidRPr="000108B5">
        <w:rPr>
          <w:b/>
          <w:bCs/>
          <w:color w:val="auto"/>
          <w:lang w:val="pl-PL"/>
        </w:rPr>
        <w:t xml:space="preserve">Obsługa mistrzostw Polski w lekkoatletyce w zakresie pomiaru czasu, </w:t>
      </w:r>
      <w:r w:rsidR="00064F38" w:rsidRPr="000108B5">
        <w:rPr>
          <w:b/>
          <w:bCs/>
          <w:color w:val="auto"/>
          <w:lang w:val="pl-PL"/>
        </w:rPr>
        <w:br/>
        <w:t>odległości oraz komputerowego biura zawodów</w:t>
      </w:r>
      <w:r w:rsidR="007E337C" w:rsidRPr="000108B5">
        <w:rPr>
          <w:b/>
          <w:bCs/>
          <w:color w:val="auto"/>
          <w:lang w:val="pl-PL"/>
        </w:rPr>
        <w:t>.</w:t>
      </w:r>
      <w:r w:rsidR="00FD0280" w:rsidRPr="000108B5">
        <w:rPr>
          <w:b/>
          <w:color w:val="auto"/>
          <w:lang w:val="pl-PL"/>
        </w:rPr>
        <w:t>”</w:t>
      </w:r>
    </w:p>
    <w:p w14:paraId="69348B4B" w14:textId="77777777" w:rsidR="005D279F" w:rsidRPr="000108B5" w:rsidRDefault="005D279F" w:rsidP="005D279F">
      <w:pPr>
        <w:pStyle w:val="Akapitzlist"/>
        <w:suppressAutoHyphens w:val="0"/>
        <w:ind w:left="360"/>
        <w:jc w:val="center"/>
        <w:rPr>
          <w:b/>
          <w:bCs/>
          <w:i/>
          <w:sz w:val="22"/>
          <w:szCs w:val="22"/>
        </w:rPr>
      </w:pPr>
    </w:p>
    <w:p w14:paraId="1FD0A466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zawarta w dniu ……………………w Białymstoku,</w:t>
      </w:r>
    </w:p>
    <w:p w14:paraId="223FA2F7" w14:textId="77777777" w:rsidR="00A71A49" w:rsidRPr="000108B5" w:rsidRDefault="00A71A49" w:rsidP="00A71A49">
      <w:pPr>
        <w:autoSpaceDE w:val="0"/>
        <w:jc w:val="both"/>
        <w:rPr>
          <w:color w:val="auto"/>
          <w:lang w:val="pl-PL"/>
        </w:rPr>
      </w:pPr>
      <w:r w:rsidRPr="000108B5">
        <w:rPr>
          <w:color w:val="auto"/>
          <w:lang w:val="pl-PL"/>
        </w:rPr>
        <w:t>pomiędzy</w:t>
      </w:r>
    </w:p>
    <w:p w14:paraId="7E5BA343" w14:textId="77777777" w:rsidR="00A71A49" w:rsidRPr="000108B5" w:rsidRDefault="00A71A49" w:rsidP="00C26DC8">
      <w:pPr>
        <w:jc w:val="both"/>
        <w:rPr>
          <w:color w:val="auto"/>
          <w:lang w:val="pl-PL"/>
        </w:rPr>
      </w:pPr>
      <w:r w:rsidRPr="000108B5">
        <w:rPr>
          <w:b/>
          <w:color w:val="auto"/>
          <w:lang w:val="pl-PL"/>
        </w:rPr>
        <w:t>Miastem Białystok</w:t>
      </w:r>
      <w:r w:rsidRPr="000108B5">
        <w:rPr>
          <w:color w:val="auto"/>
          <w:lang w:val="pl-PL"/>
        </w:rPr>
        <w:t xml:space="preserve">, NIP 9662117220, reprezentowanym przez Pawła Orpika - Dyrektora Białostockiego Ośrodka Sportu i Rekreacji z siedzibą przy ul. Włókienniczej 4, 15-465 Białystok - na podstawie pełnomocnictwa udzielonego na mocy zarządzenia Prezydenta Miasta Białegostoku Nr 475/15 z dnia 17 czerwca 2015 r. w sprawie udzielenia pełnomocnictwa </w:t>
      </w:r>
      <w:r w:rsidRPr="000108B5">
        <w:rPr>
          <w:color w:val="auto"/>
          <w:lang w:val="pl-PL"/>
        </w:rPr>
        <w:br/>
        <w:t xml:space="preserve">do czynności przekraczających zakres udzielonego Dyrektorowi Białostockiego Ośrodka Sportu </w:t>
      </w:r>
      <w:r w:rsidRPr="000108B5">
        <w:rPr>
          <w:color w:val="auto"/>
          <w:lang w:val="pl-PL"/>
        </w:rPr>
        <w:br/>
        <w:t>i Rekreacji pełnomocnictwa</w:t>
      </w:r>
      <w:r w:rsidR="00C26DC8" w:rsidRPr="000108B5">
        <w:rPr>
          <w:color w:val="auto"/>
          <w:lang w:val="pl-PL"/>
        </w:rPr>
        <w:t xml:space="preserve">, </w:t>
      </w:r>
      <w:r w:rsidRPr="000108B5">
        <w:rPr>
          <w:color w:val="auto"/>
          <w:lang w:val="pl-PL"/>
        </w:rPr>
        <w:t>zwanym dalej „</w:t>
      </w:r>
      <w:r w:rsidRPr="000108B5">
        <w:rPr>
          <w:b/>
          <w:color w:val="auto"/>
          <w:lang w:val="pl-PL"/>
        </w:rPr>
        <w:t>Zamawiającym”</w:t>
      </w:r>
      <w:r w:rsidRPr="000108B5">
        <w:rPr>
          <w:color w:val="auto"/>
          <w:lang w:val="pl-PL"/>
        </w:rPr>
        <w:t>,</w:t>
      </w:r>
    </w:p>
    <w:p w14:paraId="1C9330C3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a</w:t>
      </w:r>
    </w:p>
    <w:p w14:paraId="55C26036" w14:textId="77777777" w:rsidR="00A71A49" w:rsidRPr="000108B5" w:rsidRDefault="00A71A49" w:rsidP="00A71A49">
      <w:pPr>
        <w:pStyle w:val="Tekstpodstawowy2"/>
        <w:spacing w:after="0" w:line="276" w:lineRule="auto"/>
        <w:rPr>
          <w:b/>
          <w:bCs/>
          <w:color w:val="auto"/>
          <w:lang w:val="pl-PL"/>
        </w:rPr>
      </w:pPr>
      <w:r w:rsidRPr="000108B5">
        <w:rPr>
          <w:color w:val="auto"/>
          <w:lang w:val="pl-PL"/>
        </w:rPr>
        <w:t>……………………………………………………………….……………………………………..</w:t>
      </w:r>
    </w:p>
    <w:p w14:paraId="1CF1DA60" w14:textId="77777777" w:rsidR="00A71A49" w:rsidRPr="000108B5" w:rsidRDefault="00A71A49" w:rsidP="00A71A49">
      <w:pPr>
        <w:spacing w:line="276" w:lineRule="auto"/>
        <w:rPr>
          <w:color w:val="auto"/>
          <w:lang w:val="pl-PL"/>
        </w:rPr>
      </w:pPr>
      <w:r w:rsidRPr="000108B5">
        <w:rPr>
          <w:color w:val="auto"/>
          <w:lang w:val="pl-PL"/>
        </w:rPr>
        <w:t>z siedzibą w ......................................................................................................................................</w:t>
      </w:r>
    </w:p>
    <w:p w14:paraId="055357CA" w14:textId="77777777" w:rsidR="00A71A49" w:rsidRPr="000108B5" w:rsidRDefault="00A71A49" w:rsidP="00A71A49">
      <w:pPr>
        <w:pStyle w:val="Tekstpodstawowy21"/>
        <w:rPr>
          <w:szCs w:val="24"/>
        </w:rPr>
      </w:pPr>
      <w:r w:rsidRPr="000108B5">
        <w:rPr>
          <w:szCs w:val="24"/>
        </w:rPr>
        <w:t>*wpisaną/ym do Krajowego Rejestru Sądowego w ………………………………….……………</w:t>
      </w:r>
    </w:p>
    <w:p w14:paraId="695B9BB9" w14:textId="77777777" w:rsidR="00A71A49" w:rsidRPr="000108B5" w:rsidRDefault="00A71A49" w:rsidP="00A71A49">
      <w:pPr>
        <w:pStyle w:val="Tekstpodstawowy21"/>
        <w:rPr>
          <w:szCs w:val="24"/>
        </w:rPr>
      </w:pPr>
      <w:r w:rsidRPr="000108B5">
        <w:rPr>
          <w:szCs w:val="24"/>
        </w:rPr>
        <w:t xml:space="preserve">*wpisaną/ym do Centralnej Ewidencji i Informacji o Działalności Gospodarczej </w:t>
      </w:r>
      <w:r w:rsidRPr="000108B5">
        <w:rPr>
          <w:szCs w:val="24"/>
        </w:rPr>
        <w:br/>
        <w:t>(PESEL/adres zamieszkania ................................................. – w przyp. os. fiz. )*</w:t>
      </w:r>
    </w:p>
    <w:p w14:paraId="7A720303" w14:textId="77777777" w:rsidR="00A71A49" w:rsidRPr="000108B5" w:rsidRDefault="00A71A49" w:rsidP="00A71A49">
      <w:pPr>
        <w:pStyle w:val="Tekstpodstawowy21"/>
        <w:rPr>
          <w:szCs w:val="24"/>
        </w:rPr>
      </w:pPr>
      <w:r w:rsidRPr="000108B5">
        <w:rPr>
          <w:szCs w:val="24"/>
        </w:rPr>
        <w:t>NIP ........................................, REGON ...............................................</w:t>
      </w:r>
    </w:p>
    <w:p w14:paraId="02EA7F22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b/>
          <w:bCs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zwanym dalej „</w:t>
      </w:r>
      <w:r w:rsidRPr="000108B5">
        <w:rPr>
          <w:rFonts w:eastAsia="Times New Roman"/>
          <w:b/>
          <w:bCs/>
          <w:color w:val="auto"/>
          <w:lang w:val="pl-PL" w:eastAsia="ar-SA" w:bidi="ar-SA"/>
        </w:rPr>
        <w:t>Wykonawcą”</w:t>
      </w:r>
      <w:r w:rsidRPr="000108B5">
        <w:rPr>
          <w:rFonts w:eastAsia="Times New Roman"/>
          <w:bCs/>
          <w:color w:val="auto"/>
          <w:lang w:val="pl-PL" w:eastAsia="ar-SA" w:bidi="ar-SA"/>
        </w:rPr>
        <w:t>,</w:t>
      </w:r>
      <w:r w:rsidRPr="000108B5">
        <w:rPr>
          <w:rFonts w:eastAsia="Times New Roman"/>
          <w:b/>
          <w:bCs/>
          <w:color w:val="auto"/>
          <w:lang w:val="pl-PL" w:eastAsia="ar-SA" w:bidi="ar-SA"/>
        </w:rPr>
        <w:t xml:space="preserve"> </w:t>
      </w:r>
    </w:p>
    <w:p w14:paraId="791BE456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reprezentowanym przez:</w:t>
      </w:r>
    </w:p>
    <w:p w14:paraId="3E139ECC" w14:textId="77777777" w:rsidR="00A71A49" w:rsidRPr="000108B5" w:rsidRDefault="00A71A49" w:rsidP="00A71A49">
      <w:pPr>
        <w:pStyle w:val="Standard"/>
        <w:autoSpaceDE w:val="0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………………………………………………………………...……………………………………</w:t>
      </w:r>
    </w:p>
    <w:p w14:paraId="213167C1" w14:textId="77777777" w:rsidR="007E337C" w:rsidRPr="000108B5" w:rsidRDefault="007E337C" w:rsidP="000F4303">
      <w:pPr>
        <w:jc w:val="both"/>
        <w:rPr>
          <w:color w:val="auto"/>
          <w:lang w:val="pl-PL"/>
        </w:rPr>
      </w:pPr>
    </w:p>
    <w:p w14:paraId="3B4BDD55" w14:textId="331D9953" w:rsidR="007E337C" w:rsidRPr="000108B5" w:rsidRDefault="007E337C" w:rsidP="001668BE">
      <w:pPr>
        <w:ind w:firstLine="708"/>
        <w:jc w:val="both"/>
        <w:rPr>
          <w:color w:val="auto"/>
          <w:kern w:val="2"/>
          <w:lang w:val="pl-PL"/>
        </w:rPr>
      </w:pPr>
      <w:r w:rsidRPr="000108B5">
        <w:rPr>
          <w:color w:val="auto"/>
          <w:kern w:val="2"/>
          <w:lang w:val="pl-PL"/>
        </w:rPr>
        <w:t xml:space="preserve">Na podstawie dokonanego przez Zamawiającego wyboru oferty Wykonawcy </w:t>
      </w:r>
      <w:r w:rsidR="001668BE" w:rsidRPr="000108B5">
        <w:rPr>
          <w:color w:val="auto"/>
          <w:kern w:val="2"/>
          <w:lang w:val="pl-PL"/>
        </w:rPr>
        <w:br/>
      </w:r>
      <w:r w:rsidRPr="000108B5">
        <w:rPr>
          <w:color w:val="auto"/>
          <w:kern w:val="2"/>
          <w:lang w:val="pl-PL"/>
        </w:rPr>
        <w:t xml:space="preserve">w postępowaniu prowadzonym w trybie ogłoszenia o zamówieniu, została zawarta umowa bez stosowania przepisów ustawy z dnia 11 września 2019 r. Prawo zamówień publicznych (Dz. U. </w:t>
      </w:r>
      <w:r w:rsidR="001668BE" w:rsidRPr="000108B5">
        <w:rPr>
          <w:color w:val="auto"/>
          <w:kern w:val="2"/>
          <w:lang w:val="pl-PL"/>
        </w:rPr>
        <w:br/>
      </w:r>
      <w:r w:rsidRPr="000108B5">
        <w:rPr>
          <w:color w:val="auto"/>
          <w:kern w:val="2"/>
          <w:lang w:val="pl-PL"/>
        </w:rPr>
        <w:t>z 2024 r. poz.1320 ze zm.).</w:t>
      </w:r>
    </w:p>
    <w:p w14:paraId="04C40186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</w:p>
    <w:p w14:paraId="0797A6D3" w14:textId="77777777" w:rsidR="003C7027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§ 1.</w:t>
      </w:r>
    </w:p>
    <w:p w14:paraId="5FE7A320" w14:textId="4541874A" w:rsidR="000F4303" w:rsidRPr="000108B5" w:rsidRDefault="00561AAC" w:rsidP="007D4607">
      <w:pPr>
        <w:pStyle w:val="Akapitzlist"/>
        <w:numPr>
          <w:ilvl w:val="0"/>
          <w:numId w:val="19"/>
        </w:numPr>
        <w:jc w:val="both"/>
      </w:pPr>
      <w:bookmarkStart w:id="0" w:name="_Hlk60986127"/>
      <w:r w:rsidRPr="000108B5">
        <w:t xml:space="preserve">Przedmiotem zamówienia </w:t>
      </w:r>
      <w:bookmarkEnd w:id="0"/>
      <w:r w:rsidR="00372180" w:rsidRPr="000108B5">
        <w:t xml:space="preserve">jest </w:t>
      </w:r>
      <w:r w:rsidR="00064F38" w:rsidRPr="000108B5">
        <w:t>obsługa mistrzostw Polski w lekkoatletyce w zakresie pomiaru czasu, odległości oraz komputerowego biura zawodów</w:t>
      </w:r>
      <w:r w:rsidR="00D4684D" w:rsidRPr="000108B5">
        <w:t xml:space="preserve">, które odbędą się w dniach </w:t>
      </w:r>
      <w:r w:rsidR="000108B5" w:rsidRPr="000108B5">
        <w:br/>
      </w:r>
      <w:r w:rsidR="00D4684D" w:rsidRPr="000108B5">
        <w:t xml:space="preserve">24 – 26 lipca 2026 r. </w:t>
      </w:r>
      <w:r w:rsidR="000108B5" w:rsidRPr="000108B5">
        <w:t>n</w:t>
      </w:r>
      <w:r w:rsidR="00D4684D" w:rsidRPr="000108B5">
        <w:t xml:space="preserve">a Stadionie Lekkoatletycznym przy ul. 11 Listopada 28 w Białymstoku. </w:t>
      </w:r>
    </w:p>
    <w:p w14:paraId="5469DE7C" w14:textId="584E1956" w:rsidR="000F4303" w:rsidRPr="000108B5" w:rsidRDefault="000F4303" w:rsidP="001668BE">
      <w:pPr>
        <w:pStyle w:val="Akapitzlist"/>
        <w:numPr>
          <w:ilvl w:val="0"/>
          <w:numId w:val="19"/>
        </w:numPr>
        <w:tabs>
          <w:tab w:val="left" w:pos="567"/>
        </w:tabs>
        <w:suppressAutoHyphens w:val="0"/>
        <w:jc w:val="both"/>
      </w:pPr>
      <w:r w:rsidRPr="000108B5">
        <w:rPr>
          <w:shd w:val="clear" w:color="auto" w:fill="FFFFFF"/>
        </w:rPr>
        <w:t xml:space="preserve">Szczegółowy opis </w:t>
      </w:r>
      <w:r w:rsidR="00CE157E" w:rsidRPr="000108B5">
        <w:rPr>
          <w:shd w:val="clear" w:color="auto" w:fill="FFFFFF"/>
        </w:rPr>
        <w:t>przedmiotu zamówienia został określony</w:t>
      </w:r>
      <w:r w:rsidRPr="000108B5">
        <w:rPr>
          <w:shd w:val="clear" w:color="auto" w:fill="FFFFFF"/>
        </w:rPr>
        <w:t xml:space="preserve"> w załączniku nr 1 do </w:t>
      </w:r>
      <w:r w:rsidR="007E337C" w:rsidRPr="000108B5">
        <w:rPr>
          <w:shd w:val="clear" w:color="auto" w:fill="FFFFFF"/>
        </w:rPr>
        <w:t>ogłoszenia o zamówieniu</w:t>
      </w:r>
      <w:r w:rsidR="00CE157E" w:rsidRPr="000108B5">
        <w:rPr>
          <w:shd w:val="clear" w:color="auto" w:fill="FFFFFF"/>
        </w:rPr>
        <w:t>, stanowiącym integralną część umowy</w:t>
      </w:r>
      <w:r w:rsidRPr="000108B5">
        <w:rPr>
          <w:shd w:val="clear" w:color="auto" w:fill="FFFFFF"/>
        </w:rPr>
        <w:t>.</w:t>
      </w:r>
    </w:p>
    <w:p w14:paraId="26CF3918" w14:textId="77777777" w:rsidR="00561AAC" w:rsidRPr="000108B5" w:rsidRDefault="00561AAC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</w:p>
    <w:p w14:paraId="5A41339E" w14:textId="77777777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§ 2.</w:t>
      </w:r>
    </w:p>
    <w:p w14:paraId="12660FE4" w14:textId="7F7ED6CD" w:rsidR="00E132F6" w:rsidRPr="000108B5" w:rsidRDefault="00E132F6" w:rsidP="00D4684D">
      <w:pPr>
        <w:pStyle w:val="Tekstpodstawowywcity"/>
        <w:numPr>
          <w:ilvl w:val="1"/>
          <w:numId w:val="19"/>
        </w:numPr>
        <w:tabs>
          <w:tab w:val="clear" w:pos="108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 w:rsidRPr="000108B5">
        <w:rPr>
          <w:rFonts w:ascii="Times New Roman" w:hAnsi="Times New Roman"/>
          <w:sz w:val="24"/>
          <w:szCs w:val="24"/>
        </w:rPr>
        <w:t>Wykonawca zobowiązuje się do wykonania</w:t>
      </w:r>
      <w:r w:rsidR="000B11AF" w:rsidRPr="000108B5">
        <w:rPr>
          <w:rFonts w:ascii="Times New Roman" w:hAnsi="Times New Roman"/>
          <w:sz w:val="24"/>
          <w:szCs w:val="24"/>
        </w:rPr>
        <w:t xml:space="preserve"> </w:t>
      </w:r>
      <w:r w:rsidR="001106A9" w:rsidRPr="000108B5">
        <w:rPr>
          <w:rFonts w:ascii="Times New Roman" w:hAnsi="Times New Roman"/>
          <w:sz w:val="24"/>
          <w:szCs w:val="24"/>
        </w:rPr>
        <w:t xml:space="preserve">przedmiotu </w:t>
      </w:r>
      <w:r w:rsidR="00BE6C71" w:rsidRPr="000108B5">
        <w:rPr>
          <w:rFonts w:ascii="Times New Roman" w:hAnsi="Times New Roman"/>
          <w:sz w:val="24"/>
          <w:szCs w:val="24"/>
        </w:rPr>
        <w:t>umowy</w:t>
      </w:r>
      <w:r w:rsidR="001106A9" w:rsidRPr="000108B5">
        <w:rPr>
          <w:rFonts w:ascii="Times New Roman" w:hAnsi="Times New Roman"/>
          <w:sz w:val="24"/>
          <w:szCs w:val="24"/>
        </w:rPr>
        <w:t xml:space="preserve"> </w:t>
      </w:r>
      <w:r w:rsidR="000B11AF" w:rsidRPr="000108B5">
        <w:rPr>
          <w:rFonts w:ascii="Times New Roman" w:hAnsi="Times New Roman"/>
          <w:sz w:val="24"/>
          <w:szCs w:val="24"/>
        </w:rPr>
        <w:t>określon</w:t>
      </w:r>
      <w:r w:rsidR="001106A9" w:rsidRPr="000108B5">
        <w:rPr>
          <w:rFonts w:ascii="Times New Roman" w:hAnsi="Times New Roman"/>
          <w:sz w:val="24"/>
          <w:szCs w:val="24"/>
        </w:rPr>
        <w:t xml:space="preserve">ego </w:t>
      </w:r>
      <w:r w:rsidR="00755C51" w:rsidRPr="000108B5">
        <w:rPr>
          <w:rFonts w:ascii="Times New Roman" w:hAnsi="Times New Roman"/>
          <w:sz w:val="24"/>
          <w:szCs w:val="24"/>
        </w:rPr>
        <w:br/>
      </w:r>
      <w:r w:rsidR="000B11AF" w:rsidRPr="000108B5">
        <w:rPr>
          <w:rFonts w:ascii="Times New Roman" w:hAnsi="Times New Roman"/>
          <w:sz w:val="24"/>
          <w:szCs w:val="24"/>
        </w:rPr>
        <w:t xml:space="preserve">w § 1 zgodnie z </w:t>
      </w:r>
      <w:r w:rsidR="007E337C" w:rsidRPr="000108B5">
        <w:rPr>
          <w:rFonts w:ascii="Times New Roman" w:hAnsi="Times New Roman"/>
          <w:sz w:val="24"/>
          <w:szCs w:val="24"/>
        </w:rPr>
        <w:t>ogłoszeniem o zamówieniu</w:t>
      </w:r>
      <w:r w:rsidRPr="000108B5">
        <w:rPr>
          <w:rFonts w:ascii="Times New Roman" w:hAnsi="Times New Roman"/>
          <w:sz w:val="24"/>
          <w:szCs w:val="24"/>
        </w:rPr>
        <w:t>, ofertą Wykonawcy, warunkami niniejszej umowy oraz normami technicznymi</w:t>
      </w:r>
      <w:r w:rsidR="00A71A49" w:rsidRPr="000108B5">
        <w:rPr>
          <w:rFonts w:ascii="Times New Roman" w:hAnsi="Times New Roman"/>
          <w:sz w:val="24"/>
          <w:szCs w:val="24"/>
        </w:rPr>
        <w:t>.</w:t>
      </w:r>
    </w:p>
    <w:p w14:paraId="7485FE32" w14:textId="7BB54D13" w:rsidR="00D4684D" w:rsidRPr="000108B5" w:rsidRDefault="00D4684D" w:rsidP="00D4684D">
      <w:pPr>
        <w:pStyle w:val="Tekstpodstawowywcity"/>
        <w:numPr>
          <w:ilvl w:val="1"/>
          <w:numId w:val="19"/>
        </w:numPr>
        <w:tabs>
          <w:tab w:val="clear" w:pos="1080"/>
          <w:tab w:val="num" w:pos="426"/>
        </w:tabs>
        <w:ind w:left="426" w:hanging="426"/>
        <w:rPr>
          <w:rFonts w:ascii="Times New Roman" w:hAnsi="Times New Roman"/>
          <w:sz w:val="24"/>
          <w:szCs w:val="24"/>
        </w:rPr>
      </w:pPr>
      <w:r w:rsidRPr="000108B5">
        <w:rPr>
          <w:rFonts w:ascii="Times New Roman" w:hAnsi="Times New Roman"/>
          <w:sz w:val="24"/>
          <w:szCs w:val="24"/>
        </w:rPr>
        <w:t xml:space="preserve">Po uprzednim zgłoszeniu zapotrzebowania przez Wykonawcę, Zamawiający zapewni </w:t>
      </w:r>
      <w:r w:rsidR="00573176" w:rsidRPr="000108B5">
        <w:rPr>
          <w:rFonts w:ascii="Times New Roman" w:hAnsi="Times New Roman"/>
          <w:sz w:val="24"/>
          <w:szCs w:val="24"/>
        </w:rPr>
        <w:t>personelowi</w:t>
      </w:r>
      <w:r w:rsidRPr="000108B5">
        <w:rPr>
          <w:rFonts w:ascii="Times New Roman" w:hAnsi="Times New Roman"/>
          <w:sz w:val="24"/>
          <w:szCs w:val="24"/>
        </w:rPr>
        <w:t xml:space="preserve"> Wykonawcy noclegi wraz z pełnym wyżywieniem (śniadanie, obiad, kolacja) </w:t>
      </w:r>
      <w:r w:rsidR="000108B5" w:rsidRPr="000108B5">
        <w:rPr>
          <w:rFonts w:ascii="Times New Roman" w:hAnsi="Times New Roman"/>
          <w:sz w:val="24"/>
          <w:szCs w:val="24"/>
        </w:rPr>
        <w:br/>
      </w:r>
      <w:r w:rsidRPr="000108B5">
        <w:rPr>
          <w:rFonts w:ascii="Times New Roman" w:hAnsi="Times New Roman"/>
          <w:sz w:val="24"/>
          <w:szCs w:val="24"/>
        </w:rPr>
        <w:t>w Hotelu BOSiR, na czas niezbędny do realizacji przedmiotu zamówienia (montaż, obsługa zawodów oraz demontaż sprzętu).</w:t>
      </w:r>
    </w:p>
    <w:p w14:paraId="4ACC0DA0" w14:textId="77777777" w:rsidR="002F4B32" w:rsidRPr="000108B5" w:rsidRDefault="002F4B32" w:rsidP="001668BE">
      <w:pPr>
        <w:pStyle w:val="Tekstpodstawowywcity"/>
        <w:suppressAutoHyphens w:val="0"/>
        <w:ind w:left="284" w:firstLine="0"/>
      </w:pPr>
    </w:p>
    <w:p w14:paraId="57331427" w14:textId="2EBC78D4" w:rsidR="00E132F6" w:rsidRPr="000108B5" w:rsidRDefault="00E132F6" w:rsidP="001668BE">
      <w:pPr>
        <w:pStyle w:val="Standard"/>
        <w:tabs>
          <w:tab w:val="left" w:pos="-855"/>
          <w:tab w:val="left" w:pos="3030"/>
          <w:tab w:val="center" w:pos="4665"/>
        </w:tabs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ab/>
      </w:r>
      <w:r w:rsidRPr="000108B5">
        <w:rPr>
          <w:rFonts w:eastAsia="Times New Roman"/>
          <w:color w:val="auto"/>
          <w:lang w:val="pl-PL" w:eastAsia="ar-SA" w:bidi="ar-SA"/>
        </w:rPr>
        <w:tab/>
        <w:t xml:space="preserve">§ </w:t>
      </w:r>
      <w:r w:rsidR="009245E9" w:rsidRPr="000108B5">
        <w:rPr>
          <w:rFonts w:eastAsia="Times New Roman"/>
          <w:color w:val="auto"/>
          <w:lang w:val="pl-PL" w:eastAsia="ar-SA" w:bidi="ar-SA"/>
        </w:rPr>
        <w:t>3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5D98FCD3" w14:textId="3E4C277D" w:rsidR="00182991" w:rsidRPr="000108B5" w:rsidRDefault="00B4425A" w:rsidP="001668BE">
      <w:pPr>
        <w:pStyle w:val="Tekstpodstawowywcity"/>
        <w:ind w:left="180" w:firstLine="528"/>
        <w:rPr>
          <w:rFonts w:ascii="Times New Roman" w:hAnsi="Times New Roman"/>
          <w:sz w:val="24"/>
          <w:szCs w:val="24"/>
        </w:rPr>
      </w:pPr>
      <w:r w:rsidRPr="000108B5">
        <w:rPr>
          <w:rFonts w:ascii="Times New Roman" w:hAnsi="Times New Roman"/>
          <w:sz w:val="24"/>
          <w:szCs w:val="24"/>
        </w:rPr>
        <w:t xml:space="preserve">Wykonawca zobowiązuje się do wykonania przedmiotu umowy w </w:t>
      </w:r>
      <w:r w:rsidR="00426FDA" w:rsidRPr="000108B5">
        <w:rPr>
          <w:rFonts w:ascii="Times New Roman" w:hAnsi="Times New Roman"/>
          <w:sz w:val="24"/>
          <w:szCs w:val="24"/>
        </w:rPr>
        <w:t xml:space="preserve">terminie </w:t>
      </w:r>
      <w:r w:rsidR="0022711E" w:rsidRPr="000108B5">
        <w:rPr>
          <w:rFonts w:ascii="Times New Roman" w:hAnsi="Times New Roman"/>
          <w:sz w:val="24"/>
          <w:szCs w:val="24"/>
        </w:rPr>
        <w:br/>
      </w:r>
      <w:r w:rsidR="00064F38" w:rsidRPr="000108B5">
        <w:rPr>
          <w:rFonts w:ascii="Times New Roman" w:hAnsi="Times New Roman"/>
          <w:sz w:val="24"/>
          <w:szCs w:val="24"/>
        </w:rPr>
        <w:t>24 – 26 lipca 2026 r.</w:t>
      </w:r>
    </w:p>
    <w:p w14:paraId="0912D280" w14:textId="77777777" w:rsidR="00426FDA" w:rsidRPr="000108B5" w:rsidRDefault="00426FDA" w:rsidP="001668BE">
      <w:pPr>
        <w:pStyle w:val="Standard"/>
        <w:tabs>
          <w:tab w:val="left" w:pos="-855"/>
          <w:tab w:val="left" w:pos="3030"/>
          <w:tab w:val="center" w:pos="4665"/>
        </w:tabs>
        <w:rPr>
          <w:rFonts w:eastAsia="Times New Roman"/>
          <w:color w:val="auto"/>
          <w:lang w:val="pl-PL" w:eastAsia="ar-SA" w:bidi="ar-SA"/>
        </w:rPr>
      </w:pPr>
    </w:p>
    <w:p w14:paraId="619C82E8" w14:textId="78A2BEA4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lastRenderedPageBreak/>
        <w:t xml:space="preserve">§ </w:t>
      </w:r>
      <w:r w:rsidR="009245E9" w:rsidRPr="000108B5">
        <w:rPr>
          <w:rFonts w:eastAsia="Times New Roman"/>
          <w:color w:val="auto"/>
          <w:lang w:val="pl-PL" w:eastAsia="ar-SA" w:bidi="ar-SA"/>
        </w:rPr>
        <w:t>4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4C56F558" w14:textId="1BA0D056" w:rsidR="00175865" w:rsidRPr="000108B5" w:rsidRDefault="00175865" w:rsidP="001668BE">
      <w:pPr>
        <w:numPr>
          <w:ilvl w:val="0"/>
          <w:numId w:val="14"/>
        </w:numPr>
        <w:jc w:val="both"/>
        <w:rPr>
          <w:color w:val="auto"/>
          <w:lang w:val="pl-PL"/>
        </w:rPr>
      </w:pPr>
      <w:r w:rsidRPr="000108B5">
        <w:rPr>
          <w:color w:val="auto"/>
          <w:lang w:val="pl-PL" w:eastAsia="ar-SA" w:bidi="ar-SA"/>
        </w:rPr>
        <w:t>Strony</w:t>
      </w:r>
      <w:r w:rsidRPr="000108B5">
        <w:rPr>
          <w:rFonts w:eastAsia="Times New Roman"/>
          <w:color w:val="auto"/>
          <w:lang w:val="pl-PL" w:eastAsia="ar-SA" w:bidi="ar-SA"/>
        </w:rPr>
        <w:t xml:space="preserve"> ustalaj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 xml:space="preserve">, </w:t>
      </w:r>
      <w:r w:rsidRPr="000108B5">
        <w:rPr>
          <w:rFonts w:eastAsia="TTE17BBB10t00"/>
          <w:color w:val="auto"/>
          <w:lang w:val="pl-PL" w:eastAsia="ar-SA" w:bidi="ar-SA"/>
        </w:rPr>
        <w:t>ż</w:t>
      </w:r>
      <w:r w:rsidRPr="000108B5">
        <w:rPr>
          <w:rFonts w:eastAsia="Times New Roman"/>
          <w:color w:val="auto"/>
          <w:lang w:val="pl-PL" w:eastAsia="ar-SA" w:bidi="ar-SA"/>
        </w:rPr>
        <w:t>e obowi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zuj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</w:t>
      </w:r>
      <w:r w:rsidRPr="000108B5">
        <w:rPr>
          <w:rFonts w:eastAsia="TTE17BBB10t00"/>
          <w:color w:val="auto"/>
          <w:lang w:val="pl-PL" w:eastAsia="ar-SA" w:bidi="ar-SA"/>
        </w:rPr>
        <w:t xml:space="preserve">ą </w:t>
      </w:r>
      <w:r w:rsidRPr="000108B5">
        <w:rPr>
          <w:rFonts w:eastAsia="Times New Roman"/>
          <w:color w:val="auto"/>
          <w:lang w:val="pl-PL" w:eastAsia="ar-SA" w:bidi="ar-SA"/>
        </w:rPr>
        <w:t>form</w:t>
      </w:r>
      <w:r w:rsidRPr="000108B5">
        <w:rPr>
          <w:rFonts w:eastAsia="TTE17BBB10t00"/>
          <w:color w:val="auto"/>
          <w:lang w:val="pl-PL" w:eastAsia="ar-SA" w:bidi="ar-SA"/>
        </w:rPr>
        <w:t xml:space="preserve">ą </w:t>
      </w:r>
      <w:r w:rsidRPr="000108B5">
        <w:rPr>
          <w:rFonts w:eastAsia="Times New Roman"/>
          <w:color w:val="auto"/>
          <w:lang w:val="pl-PL" w:eastAsia="ar-SA" w:bidi="ar-SA"/>
        </w:rPr>
        <w:t>wynagrodzenia za realizację przedmiotu umowy b</w:t>
      </w:r>
      <w:r w:rsidRPr="000108B5">
        <w:rPr>
          <w:rFonts w:eastAsia="TTE17BBB10t00"/>
          <w:color w:val="auto"/>
          <w:lang w:val="pl-PL" w:eastAsia="ar-SA" w:bidi="ar-SA"/>
        </w:rPr>
        <w:t>ę</w:t>
      </w:r>
      <w:r w:rsidRPr="000108B5">
        <w:rPr>
          <w:rFonts w:eastAsia="Times New Roman"/>
          <w:color w:val="auto"/>
          <w:lang w:val="pl-PL" w:eastAsia="ar-SA" w:bidi="ar-SA"/>
        </w:rPr>
        <w:t>dzie wynagrodzenie w wysokości: …………………… zł brutto (słownie: …………...………………</w:t>
      </w:r>
      <w:r w:rsidR="007E337C" w:rsidRPr="000108B5">
        <w:rPr>
          <w:rFonts w:eastAsia="Times New Roman"/>
          <w:color w:val="auto"/>
          <w:lang w:val="pl-PL" w:eastAsia="ar-SA" w:bidi="ar-SA"/>
        </w:rPr>
        <w:t>…….</w:t>
      </w:r>
      <w:r w:rsidRPr="000108B5">
        <w:rPr>
          <w:rFonts w:eastAsia="Times New Roman"/>
          <w:color w:val="auto"/>
          <w:lang w:val="pl-PL" w:eastAsia="ar-SA" w:bidi="ar-SA"/>
        </w:rPr>
        <w:t>), w tym wynagrodzenie netto w wysokości: ……………</w:t>
      </w:r>
      <w:r w:rsidR="007E337C" w:rsidRPr="000108B5">
        <w:rPr>
          <w:rFonts w:eastAsia="Times New Roman"/>
          <w:color w:val="auto"/>
          <w:lang w:val="pl-PL" w:eastAsia="ar-SA" w:bidi="ar-SA"/>
        </w:rPr>
        <w:t xml:space="preserve"> </w:t>
      </w:r>
      <w:r w:rsidRPr="000108B5">
        <w:rPr>
          <w:rFonts w:eastAsia="Times New Roman"/>
          <w:color w:val="auto"/>
          <w:lang w:val="pl-PL" w:eastAsia="ar-SA" w:bidi="ar-SA"/>
        </w:rPr>
        <w:t>zł oraz podatek VAT …… % w wysokości ……………… zł.</w:t>
      </w:r>
    </w:p>
    <w:p w14:paraId="3CF97193" w14:textId="77777777" w:rsidR="0086663F" w:rsidRPr="000108B5" w:rsidRDefault="0086663F" w:rsidP="001668BE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ar-SA" w:bidi="ar-SA"/>
        </w:rPr>
        <w:t>Wykonawca</w:t>
      </w:r>
      <w:r w:rsidRPr="000108B5">
        <w:rPr>
          <w:rFonts w:eastAsia="Times New Roman"/>
          <w:color w:val="auto"/>
          <w:lang w:val="pl-PL" w:eastAsia="ar-SA" w:bidi="ar-SA"/>
        </w:rPr>
        <w:t xml:space="preserve"> okre</w:t>
      </w:r>
      <w:r w:rsidRPr="000108B5">
        <w:rPr>
          <w:rFonts w:eastAsia="TTE17BBB10t00"/>
          <w:color w:val="auto"/>
          <w:lang w:val="pl-PL" w:eastAsia="ar-SA" w:bidi="ar-SA"/>
        </w:rPr>
        <w:t>ś</w:t>
      </w:r>
      <w:r w:rsidRPr="000108B5">
        <w:rPr>
          <w:rFonts w:eastAsia="Times New Roman"/>
          <w:color w:val="auto"/>
          <w:lang w:val="pl-PL" w:eastAsia="ar-SA" w:bidi="ar-SA"/>
        </w:rPr>
        <w:t>laj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 wynagrodzenie o</w:t>
      </w:r>
      <w:r w:rsidRPr="000108B5">
        <w:rPr>
          <w:rFonts w:eastAsia="TTE17BBB10t00"/>
          <w:color w:val="auto"/>
          <w:lang w:val="pl-PL" w:eastAsia="ar-SA" w:bidi="ar-SA"/>
        </w:rPr>
        <w:t>ś</w:t>
      </w:r>
      <w:r w:rsidRPr="000108B5">
        <w:rPr>
          <w:rFonts w:eastAsia="Times New Roman"/>
          <w:color w:val="auto"/>
          <w:lang w:val="pl-PL" w:eastAsia="ar-SA" w:bidi="ar-SA"/>
        </w:rPr>
        <w:t xml:space="preserve">wiadcza, </w:t>
      </w:r>
      <w:r w:rsidRPr="000108B5">
        <w:rPr>
          <w:rFonts w:eastAsia="TTE17BBB10t00"/>
          <w:color w:val="auto"/>
          <w:lang w:val="pl-PL" w:eastAsia="ar-SA" w:bidi="ar-SA"/>
        </w:rPr>
        <w:t>ż</w:t>
      </w:r>
      <w:r w:rsidRPr="000108B5">
        <w:rPr>
          <w:rFonts w:eastAsia="Times New Roman"/>
          <w:color w:val="auto"/>
          <w:lang w:val="pl-PL" w:eastAsia="ar-SA" w:bidi="ar-SA"/>
        </w:rPr>
        <w:t xml:space="preserve">e na etapie przygotowywania oferty wykorzystał wszelkie </w:t>
      </w:r>
      <w:r w:rsidRPr="000108B5">
        <w:rPr>
          <w:rFonts w:eastAsia="TTE17BBB10t00"/>
          <w:color w:val="auto"/>
          <w:lang w:val="pl-PL" w:eastAsia="ar-SA" w:bidi="ar-SA"/>
        </w:rPr>
        <w:t>ś</w:t>
      </w:r>
      <w:r w:rsidRPr="000108B5">
        <w:rPr>
          <w:rFonts w:eastAsia="Times New Roman"/>
          <w:color w:val="auto"/>
          <w:lang w:val="pl-PL" w:eastAsia="ar-SA" w:bidi="ar-SA"/>
        </w:rPr>
        <w:t>rodki maj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ce na celu ustalenie wynagrodzenia obejmuj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cego cało</w:t>
      </w:r>
      <w:r w:rsidRPr="000108B5">
        <w:rPr>
          <w:rFonts w:eastAsia="TTE17BBB10t00"/>
          <w:color w:val="auto"/>
          <w:lang w:val="pl-PL" w:eastAsia="ar-SA" w:bidi="ar-SA"/>
        </w:rPr>
        <w:t xml:space="preserve">ść </w:t>
      </w:r>
      <w:r w:rsidRPr="000108B5">
        <w:rPr>
          <w:rFonts w:eastAsia="Times New Roman"/>
          <w:color w:val="auto"/>
          <w:lang w:val="pl-PL" w:eastAsia="ar-SA" w:bidi="ar-SA"/>
        </w:rPr>
        <w:t>niezb</w:t>
      </w:r>
      <w:r w:rsidRPr="000108B5">
        <w:rPr>
          <w:rFonts w:eastAsia="TTE17BBB10t00"/>
          <w:color w:val="auto"/>
          <w:lang w:val="pl-PL" w:eastAsia="ar-SA" w:bidi="ar-SA"/>
        </w:rPr>
        <w:t>ę</w:t>
      </w:r>
      <w:r w:rsidRPr="000108B5">
        <w:rPr>
          <w:rFonts w:eastAsia="Times New Roman"/>
          <w:color w:val="auto"/>
          <w:lang w:val="pl-PL" w:eastAsia="ar-SA" w:bidi="ar-SA"/>
        </w:rPr>
        <w:t>dnych prac zwi</w:t>
      </w:r>
      <w:r w:rsidRPr="000108B5">
        <w:rPr>
          <w:rFonts w:eastAsia="TTE17BBB10t00"/>
          <w:color w:val="auto"/>
          <w:lang w:val="pl-PL" w:eastAsia="ar-SA" w:bidi="ar-SA"/>
        </w:rPr>
        <w:t>ą</w:t>
      </w:r>
      <w:r w:rsidRPr="000108B5">
        <w:rPr>
          <w:rFonts w:eastAsia="Times New Roman"/>
          <w:color w:val="auto"/>
          <w:lang w:val="pl-PL" w:eastAsia="ar-SA" w:bidi="ar-SA"/>
        </w:rPr>
        <w:t>zanych z wykonaniem przedmiotu umowy.</w:t>
      </w:r>
    </w:p>
    <w:p w14:paraId="4A22E8F5" w14:textId="6461B42B" w:rsidR="0086663F" w:rsidRPr="000108B5" w:rsidRDefault="0086663F" w:rsidP="001668BE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ar-SA" w:bidi="ar-SA"/>
        </w:rPr>
        <w:t>Wynagrodzenie</w:t>
      </w:r>
      <w:r w:rsidRPr="000108B5">
        <w:rPr>
          <w:rFonts w:eastAsia="Times New Roman"/>
          <w:color w:val="auto"/>
          <w:lang w:val="pl-PL" w:eastAsia="ar-SA" w:bidi="ar-SA"/>
        </w:rPr>
        <w:t xml:space="preserve"> przysługujące Wykonawcy za wykonanie przedmiotu umowy będzie płatne </w:t>
      </w:r>
      <w:r w:rsidRPr="000108B5">
        <w:rPr>
          <w:color w:val="auto"/>
          <w:lang w:val="pl-PL" w:eastAsia="ar-SA" w:bidi="ar-SA"/>
        </w:rPr>
        <w:t>przelewem</w:t>
      </w:r>
      <w:r w:rsidRPr="000108B5">
        <w:rPr>
          <w:rFonts w:eastAsia="Times New Roman"/>
          <w:color w:val="auto"/>
          <w:lang w:val="pl-PL" w:eastAsia="ar-SA" w:bidi="ar-SA"/>
        </w:rPr>
        <w:t xml:space="preserve"> na jego rachunek bankowy nr ………………………</w:t>
      </w:r>
      <w:r w:rsidR="007E337C" w:rsidRPr="000108B5">
        <w:rPr>
          <w:rFonts w:eastAsia="Times New Roman"/>
          <w:color w:val="auto"/>
          <w:lang w:val="pl-PL" w:eastAsia="ar-SA" w:bidi="ar-SA"/>
        </w:rPr>
        <w:t>…</w:t>
      </w:r>
      <w:r w:rsidRPr="000108B5">
        <w:rPr>
          <w:rFonts w:eastAsia="Times New Roman"/>
          <w:color w:val="auto"/>
          <w:lang w:val="pl-PL" w:eastAsia="ar-SA" w:bidi="ar-SA"/>
        </w:rPr>
        <w:t>………………. w terminie 14 dni od daty dostarczenia Zamawiającemu prawidłowo wystawion</w:t>
      </w:r>
      <w:r w:rsidR="007E337C" w:rsidRPr="000108B5">
        <w:rPr>
          <w:rFonts w:eastAsia="Times New Roman"/>
          <w:color w:val="auto"/>
          <w:lang w:val="pl-PL" w:eastAsia="ar-SA" w:bidi="ar-SA"/>
        </w:rPr>
        <w:t>ej</w:t>
      </w:r>
      <w:r w:rsidRPr="000108B5">
        <w:rPr>
          <w:rFonts w:eastAsia="Times New Roman"/>
          <w:color w:val="auto"/>
          <w:lang w:val="pl-PL" w:eastAsia="ar-SA" w:bidi="ar-SA"/>
        </w:rPr>
        <w:t xml:space="preserve"> faktur</w:t>
      </w:r>
      <w:r w:rsidR="007E337C" w:rsidRPr="000108B5">
        <w:rPr>
          <w:rFonts w:eastAsia="Times New Roman"/>
          <w:color w:val="auto"/>
          <w:lang w:val="pl-PL" w:eastAsia="ar-SA" w:bidi="ar-SA"/>
        </w:rPr>
        <w:t>y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384FED13" w14:textId="462B247E" w:rsidR="0086663F" w:rsidRPr="000108B5" w:rsidRDefault="0086663F" w:rsidP="001668BE">
      <w:pPr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ar-SA" w:bidi="ar-SA"/>
        </w:rPr>
        <w:t>Zamawiający oświadcza, że płatnoś</w:t>
      </w:r>
      <w:r w:rsidR="009245E9" w:rsidRPr="000108B5">
        <w:rPr>
          <w:color w:val="auto"/>
          <w:lang w:val="pl-PL" w:eastAsia="ar-SA" w:bidi="ar-SA"/>
        </w:rPr>
        <w:t>ć</w:t>
      </w:r>
      <w:r w:rsidRPr="000108B5">
        <w:rPr>
          <w:color w:val="auto"/>
          <w:lang w:val="pl-PL" w:eastAsia="ar-SA" w:bidi="ar-SA"/>
        </w:rPr>
        <w:t xml:space="preserve"> za faktur</w:t>
      </w:r>
      <w:r w:rsidR="009245E9" w:rsidRPr="000108B5">
        <w:rPr>
          <w:color w:val="auto"/>
          <w:lang w:val="pl-PL" w:eastAsia="ar-SA" w:bidi="ar-SA"/>
        </w:rPr>
        <w:t>ę</w:t>
      </w:r>
      <w:r w:rsidRPr="000108B5">
        <w:rPr>
          <w:color w:val="auto"/>
          <w:lang w:val="pl-PL" w:eastAsia="ar-SA" w:bidi="ar-SA"/>
        </w:rPr>
        <w:t xml:space="preserve"> wystawion</w:t>
      </w:r>
      <w:r w:rsidR="009245E9" w:rsidRPr="000108B5">
        <w:rPr>
          <w:color w:val="auto"/>
          <w:lang w:val="pl-PL" w:eastAsia="ar-SA" w:bidi="ar-SA"/>
        </w:rPr>
        <w:t>ą</w:t>
      </w:r>
      <w:r w:rsidRPr="000108B5">
        <w:rPr>
          <w:color w:val="auto"/>
          <w:lang w:val="pl-PL" w:eastAsia="ar-SA" w:bidi="ar-SA"/>
        </w:rPr>
        <w:t xml:space="preserve"> przez Wykonawcę będ</w:t>
      </w:r>
      <w:r w:rsidR="009245E9" w:rsidRPr="000108B5">
        <w:rPr>
          <w:color w:val="auto"/>
          <w:lang w:val="pl-PL" w:eastAsia="ar-SA" w:bidi="ar-SA"/>
        </w:rPr>
        <w:t>zie</w:t>
      </w:r>
      <w:r w:rsidRPr="000108B5">
        <w:rPr>
          <w:color w:val="auto"/>
          <w:lang w:val="pl-PL" w:eastAsia="ar-SA" w:bidi="ar-SA"/>
        </w:rPr>
        <w:t xml:space="preserve"> dokon</w:t>
      </w:r>
      <w:r w:rsidR="009245E9" w:rsidRPr="000108B5">
        <w:rPr>
          <w:color w:val="auto"/>
          <w:lang w:val="pl-PL" w:eastAsia="ar-SA" w:bidi="ar-SA"/>
        </w:rPr>
        <w:t>ana</w:t>
      </w:r>
      <w:r w:rsidRPr="000108B5">
        <w:rPr>
          <w:color w:val="auto"/>
          <w:lang w:val="pl-PL" w:eastAsia="ar-SA" w:bidi="ar-SA"/>
        </w:rPr>
        <w:t xml:space="preserve"> na wskazany rachunek z zastosowaniem mechanizmu podzielonej płatności. </w:t>
      </w:r>
    </w:p>
    <w:p w14:paraId="6D46C538" w14:textId="0023C5A7" w:rsidR="001E40D8" w:rsidRPr="000108B5" w:rsidRDefault="001E40D8" w:rsidP="001668BE">
      <w:pPr>
        <w:numPr>
          <w:ilvl w:val="0"/>
          <w:numId w:val="14"/>
        </w:numPr>
        <w:tabs>
          <w:tab w:val="left" w:pos="284"/>
        </w:tabs>
        <w:jc w:val="both"/>
        <w:textAlignment w:val="auto"/>
        <w:rPr>
          <w:bCs/>
          <w:color w:val="auto"/>
          <w:lang w:val="pl-PL"/>
        </w:rPr>
      </w:pPr>
      <w:r w:rsidRPr="000108B5">
        <w:rPr>
          <w:color w:val="auto"/>
          <w:lang w:val="pl-PL" w:eastAsia="ar-SA"/>
        </w:rPr>
        <w:t>Wykonawca oświadcza, że wskazany rachunek bankowy jest rachunkiem rozliczeniowym przedsiębiorcy służącym do celów prowadzonej działalności gospodarczej, dla którego bank prowadzący ten rachunek utworzył powiązany z nim rachunek VAT oraz widnieje on na wykazie podmiotów prowadzonym przez Szefa Krajowej Administracji Skarbowej (tzw. „biała lista podatników”). W przypadku zmiany rachunku bankowego Wykonawca zobowiązuje się do niezwłocznego poinformowania o powyższej okoliczności Zamawiającego</w:t>
      </w:r>
      <w:r w:rsidRPr="000108B5">
        <w:rPr>
          <w:color w:val="auto"/>
          <w:lang w:val="pl-PL"/>
        </w:rPr>
        <w:t>.</w:t>
      </w:r>
    </w:p>
    <w:p w14:paraId="4F08F4F2" w14:textId="77777777" w:rsidR="001E40D8" w:rsidRPr="000108B5" w:rsidRDefault="001E40D8" w:rsidP="001668BE">
      <w:pPr>
        <w:numPr>
          <w:ilvl w:val="0"/>
          <w:numId w:val="14"/>
        </w:numPr>
        <w:tabs>
          <w:tab w:val="left" w:pos="284"/>
        </w:tabs>
        <w:ind w:left="426"/>
        <w:jc w:val="both"/>
        <w:textAlignment w:val="auto"/>
        <w:rPr>
          <w:bCs/>
          <w:color w:val="auto"/>
          <w:lang w:val="pl-PL"/>
        </w:rPr>
      </w:pPr>
      <w:r w:rsidRPr="000108B5">
        <w:rPr>
          <w:color w:val="auto"/>
          <w:lang w:val="pl-PL"/>
        </w:rPr>
        <w:t>Wykonawca zobowiązuje się do wskazywania w fakturach ustrukturyzowanych:</w:t>
      </w:r>
    </w:p>
    <w:p w14:paraId="25A9CEA5" w14:textId="77777777" w:rsidR="001E40D8" w:rsidRPr="000108B5" w:rsidRDefault="001E40D8" w:rsidP="001668BE">
      <w:pPr>
        <w:pStyle w:val="Akapitzlist"/>
        <w:numPr>
          <w:ilvl w:val="0"/>
          <w:numId w:val="35"/>
        </w:numPr>
        <w:tabs>
          <w:tab w:val="left" w:pos="142"/>
        </w:tabs>
        <w:suppressAutoHyphens w:val="0"/>
        <w:spacing w:after="200"/>
        <w:jc w:val="both"/>
      </w:pPr>
      <w:r w:rsidRPr="000108B5">
        <w:t xml:space="preserve">w pozycji (węźle) Podmiot2 danych </w:t>
      </w:r>
      <w:r w:rsidRPr="000108B5">
        <w:rPr>
          <w:b/>
          <w:bCs/>
        </w:rPr>
        <w:t xml:space="preserve">Nabywcy (Miasto Białystok, 15-950 Białystok, </w:t>
      </w:r>
      <w:r w:rsidRPr="000108B5">
        <w:rPr>
          <w:b/>
          <w:bCs/>
        </w:rPr>
        <w:br/>
        <w:t>ul. Słonimska 1, NIP 9662117220</w:t>
      </w:r>
      <w:r w:rsidRPr="000108B5">
        <w:t xml:space="preserve">) oraz wartości </w:t>
      </w:r>
      <w:r w:rsidRPr="000108B5">
        <w:rPr>
          <w:b/>
          <w:bCs/>
        </w:rPr>
        <w:t>„1” w polu JST</w:t>
      </w:r>
      <w:r w:rsidRPr="000108B5">
        <w:t>;</w:t>
      </w:r>
    </w:p>
    <w:p w14:paraId="7E69448A" w14:textId="77777777" w:rsidR="001E40D8" w:rsidRPr="000108B5" w:rsidRDefault="001E40D8" w:rsidP="001668BE">
      <w:pPr>
        <w:pStyle w:val="Akapitzlist"/>
        <w:numPr>
          <w:ilvl w:val="0"/>
          <w:numId w:val="35"/>
        </w:numPr>
        <w:tabs>
          <w:tab w:val="left" w:pos="142"/>
        </w:tabs>
        <w:suppressAutoHyphens w:val="0"/>
        <w:jc w:val="both"/>
      </w:pPr>
      <w:r w:rsidRPr="000108B5">
        <w:t xml:space="preserve">w pozycji (węźle) Podmiot3 danych Odbiorcy </w:t>
      </w:r>
      <w:r w:rsidRPr="000108B5">
        <w:rPr>
          <w:b/>
          <w:bCs/>
        </w:rPr>
        <w:t>(Białostocki Ośrodek Sportu i Rekreacji, 15-465 Białystok, ul. Włókiennicza 4, NIP 5423228339</w:t>
      </w:r>
      <w:r w:rsidRPr="000108B5">
        <w:t xml:space="preserve">) oraz wartość </w:t>
      </w:r>
      <w:r w:rsidRPr="000108B5">
        <w:rPr>
          <w:b/>
        </w:rPr>
        <w:t>„8”- JST</w:t>
      </w:r>
      <w:r w:rsidRPr="000108B5">
        <w:t xml:space="preserve"> – </w:t>
      </w:r>
      <w:r w:rsidRPr="000108B5">
        <w:rPr>
          <w:b/>
          <w:bCs/>
        </w:rPr>
        <w:t>odbiorca</w:t>
      </w:r>
      <w:r w:rsidRPr="000108B5">
        <w:t xml:space="preserve"> </w:t>
      </w:r>
      <w:r w:rsidRPr="000108B5">
        <w:rPr>
          <w:b/>
          <w:bCs/>
        </w:rPr>
        <w:t>w polu</w:t>
      </w:r>
      <w:r w:rsidRPr="000108B5">
        <w:t xml:space="preserve"> </w:t>
      </w:r>
      <w:r w:rsidRPr="000108B5">
        <w:rPr>
          <w:b/>
          <w:bCs/>
        </w:rPr>
        <w:t>Rola;</w:t>
      </w:r>
    </w:p>
    <w:p w14:paraId="27774F9B" w14:textId="77777777" w:rsidR="001E40D8" w:rsidRPr="000108B5" w:rsidRDefault="001E40D8" w:rsidP="001668BE">
      <w:pPr>
        <w:pStyle w:val="Akapitzlist"/>
        <w:numPr>
          <w:ilvl w:val="0"/>
          <w:numId w:val="35"/>
        </w:numPr>
        <w:tabs>
          <w:tab w:val="left" w:pos="142"/>
        </w:tabs>
        <w:suppressAutoHyphens w:val="0"/>
        <w:jc w:val="both"/>
      </w:pPr>
      <w:r w:rsidRPr="000108B5">
        <w:t xml:space="preserve">w pozycji Warunki transakcji w sekcji </w:t>
      </w:r>
      <w:r w:rsidRPr="000108B5">
        <w:rPr>
          <w:b/>
          <w:bCs/>
        </w:rPr>
        <w:t>Umowa</w:t>
      </w:r>
      <w:r w:rsidRPr="000108B5">
        <w:t xml:space="preserve"> - </w:t>
      </w:r>
      <w:r w:rsidRPr="000108B5">
        <w:rPr>
          <w:b/>
          <w:bCs/>
        </w:rPr>
        <w:t>nr i datę umowy.</w:t>
      </w:r>
    </w:p>
    <w:p w14:paraId="2735AF52" w14:textId="77623CE7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 xml:space="preserve">Za dzień doręczenia faktury ustrukturyzowanej przyjmuje się datę nadania fakturze unikatowego numeru KSeF w Krajowym Systemie e_faktur (KSeF). W przypadku            stwierdzenia błędów lub braków w fakturze ustrukturyzowanej wystawionej w KSeF, </w:t>
      </w:r>
      <w:r w:rsidR="009245E9" w:rsidRPr="000108B5">
        <w:br/>
      </w:r>
      <w:r w:rsidRPr="000108B5">
        <w:t>w szczególności w numerach identyfikacyjnych NIP Nabywcy i Odbiorcy, termin płatności faktury będzie liczony od dnia doręczenia w KSEF faktury korygującej.</w:t>
      </w:r>
      <w:bookmarkStart w:id="1" w:name="_Hlk221019753"/>
    </w:p>
    <w:bookmarkEnd w:id="1"/>
    <w:p w14:paraId="2AF76E7B" w14:textId="30D0FBF8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 xml:space="preserve">W przypadku wystąpienia awarii systemu KSeF, o której mowa w przepisach ustawy </w:t>
      </w:r>
      <w:r w:rsidR="009245E9" w:rsidRPr="000108B5">
        <w:br/>
      </w:r>
      <w:r w:rsidRPr="000108B5">
        <w:t>o    podatku od towarów i usług (ogłoszonych na stronach BIP MF), Wykonawca wystawia w trybie awaryjnym, poza KSeF, fakturę w postaci elektronicznej opatrzoną dwoma kodami QR (jeden z oznaczeniem „OFFLINE”, drugi z opisem „CERTYFIKAT”), stosując obowiązujący wzór struktury logicznej FA(3) i udostępnia ją Zamawiającemu w formie elektronicznej na adres mailowy: faktury@bosir.bialystok.pl z adresu mailowego Wykonawcy</w:t>
      </w:r>
      <w:r w:rsidR="00C10374" w:rsidRPr="000108B5">
        <w:t>…………..………</w:t>
      </w:r>
      <w:r w:rsidRPr="000108B5">
        <w:t xml:space="preserve">. </w:t>
      </w:r>
      <w:r w:rsidRPr="000108B5">
        <w:rPr>
          <w:kern w:val="24"/>
        </w:rPr>
        <w:t>Za dzień doręczenia faktury wystawionej w trybie awaryjnym przyjmuje się dzień jej dostarczenia na adres mailowy.</w:t>
      </w:r>
    </w:p>
    <w:p w14:paraId="71562EDC" w14:textId="77777777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>Za termin płatności uznaje się dzień, w którym Zamawiający polecił swojemu bankowi dokonanie przelewu na rachunek Wykonawcy.</w:t>
      </w:r>
    </w:p>
    <w:p w14:paraId="1250A762" w14:textId="5C5F1DCD" w:rsidR="001E40D8" w:rsidRPr="000108B5" w:rsidRDefault="001E40D8" w:rsidP="001668BE">
      <w:pPr>
        <w:pStyle w:val="Akapitzlist"/>
        <w:widowControl w:val="0"/>
        <w:numPr>
          <w:ilvl w:val="0"/>
          <w:numId w:val="14"/>
        </w:numPr>
        <w:tabs>
          <w:tab w:val="left" w:pos="426"/>
        </w:tabs>
        <w:ind w:left="426"/>
        <w:jc w:val="both"/>
        <w:textAlignment w:val="baseline"/>
        <w:rPr>
          <w:kern w:val="2"/>
        </w:rPr>
      </w:pPr>
      <w:r w:rsidRPr="000108B5">
        <w:t xml:space="preserve">Adres Zamawiającego do korespondencji: Białostocki Ośrodek Sportu i Rekreacji, </w:t>
      </w:r>
      <w:r w:rsidR="009245E9" w:rsidRPr="000108B5">
        <w:br/>
      </w:r>
      <w:r w:rsidRPr="000108B5">
        <w:t>ul. Włókiennicza 4, 15-465 Białystok.</w:t>
      </w:r>
    </w:p>
    <w:p w14:paraId="0CDC89B7" w14:textId="77777777" w:rsidR="00742C3D" w:rsidRPr="000108B5" w:rsidRDefault="00742C3D" w:rsidP="001668BE">
      <w:pPr>
        <w:tabs>
          <w:tab w:val="left" w:pos="284"/>
        </w:tabs>
        <w:jc w:val="both"/>
        <w:rPr>
          <w:rFonts w:eastAsia="Times New Roman"/>
          <w:color w:val="auto"/>
          <w:lang w:val="pl-PL" w:eastAsia="ar-SA" w:bidi="ar-SA"/>
        </w:rPr>
      </w:pPr>
    </w:p>
    <w:p w14:paraId="7CE8BE5F" w14:textId="34A443D2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566DCF" w:rsidRPr="000108B5">
        <w:rPr>
          <w:rFonts w:eastAsia="Times New Roman"/>
          <w:color w:val="auto"/>
          <w:lang w:val="pl-PL" w:eastAsia="ar-SA" w:bidi="ar-SA"/>
        </w:rPr>
        <w:t>5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36FB7DA8" w14:textId="591A64FB" w:rsidR="00BA78E4" w:rsidRPr="000108B5" w:rsidRDefault="00BA78E4" w:rsidP="00BA78E4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jc w:val="both"/>
        <w:textAlignment w:val="baseline"/>
        <w:rPr>
          <w:strike/>
        </w:rPr>
      </w:pPr>
      <w:r w:rsidRPr="000108B5">
        <w:t xml:space="preserve">Wykonawca ponosi pełną odpowiedzialność za </w:t>
      </w:r>
      <w:r w:rsidR="009050CC" w:rsidRPr="000108B5">
        <w:t>szkody wyrządzone Zamawiającemu lub osobom trzecim przez osoby, którymi posłużył się przy wykonaniu umowy, niezależnie od formy prawnej łączącego go z nimi stosunku i odpowiada za ich działania oraz zaniechania jak za swoje własne.</w:t>
      </w:r>
    </w:p>
    <w:p w14:paraId="63EED920" w14:textId="4FAE66C7" w:rsidR="00E62612" w:rsidRPr="000108B5" w:rsidRDefault="00BA78E4" w:rsidP="00BA78E4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jc w:val="both"/>
        <w:textAlignment w:val="baseline"/>
      </w:pPr>
      <w:r w:rsidRPr="000108B5">
        <w:tab/>
      </w:r>
      <w:r w:rsidR="000108B5" w:rsidRPr="000108B5">
        <w:t>Wykonawca zobowiązany jest do przestrzegania przepisów BHP i P.POŻ</w:t>
      </w:r>
      <w:r w:rsidRPr="000108B5">
        <w:t>.</w:t>
      </w:r>
    </w:p>
    <w:p w14:paraId="453B5C73" w14:textId="77777777" w:rsidR="00E62612" w:rsidRPr="000108B5" w:rsidRDefault="00E62612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</w:p>
    <w:p w14:paraId="542E4036" w14:textId="744129EA" w:rsidR="00E132F6" w:rsidRPr="000108B5" w:rsidRDefault="00E132F6" w:rsidP="001668BE">
      <w:pPr>
        <w:pStyle w:val="Standard"/>
        <w:autoSpaceDE w:val="0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lastRenderedPageBreak/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6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38C1D693" w14:textId="77777777" w:rsidR="00064F38" w:rsidRPr="000108B5" w:rsidRDefault="00064F38" w:rsidP="00BA78E4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jc w:val="both"/>
        <w:textAlignment w:val="baseline"/>
      </w:pPr>
      <w:r w:rsidRPr="000108B5">
        <w:t>Wykonawca zapłaci Zamawiającemu karę umowną:</w:t>
      </w:r>
    </w:p>
    <w:p w14:paraId="7F51A083" w14:textId="70A9BC61" w:rsidR="00064F38" w:rsidRPr="000108B5" w:rsidRDefault="00064F38" w:rsidP="005A73EB">
      <w:pPr>
        <w:pStyle w:val="Akapitzlist"/>
        <w:numPr>
          <w:ilvl w:val="0"/>
          <w:numId w:val="45"/>
        </w:numPr>
        <w:tabs>
          <w:tab w:val="left" w:pos="1080"/>
        </w:tabs>
        <w:autoSpaceDE w:val="0"/>
        <w:jc w:val="both"/>
        <w:rPr>
          <w:kern w:val="0"/>
        </w:rPr>
      </w:pPr>
      <w:r w:rsidRPr="000108B5">
        <w:rPr>
          <w:kern w:val="0"/>
        </w:rPr>
        <w:t xml:space="preserve">za odstąpienie od umowy przez Zamawiającego z przyczyn, za które ponosi odpowiedzialność Wykonawca, w wysokości 10% </w:t>
      </w:r>
      <w:r w:rsidR="005A73EB" w:rsidRPr="000108B5">
        <w:rPr>
          <w:kern w:val="0"/>
        </w:rPr>
        <w:t xml:space="preserve">wynagrodzenia </w:t>
      </w:r>
      <w:r w:rsidRPr="000108B5">
        <w:rPr>
          <w:kern w:val="0"/>
        </w:rPr>
        <w:t>brutto, o któr</w:t>
      </w:r>
      <w:r w:rsidR="005A73EB" w:rsidRPr="000108B5">
        <w:rPr>
          <w:kern w:val="0"/>
        </w:rPr>
        <w:t>ym</w:t>
      </w:r>
      <w:r w:rsidRPr="000108B5">
        <w:rPr>
          <w:kern w:val="0"/>
        </w:rPr>
        <w:t xml:space="preserve"> mowa w § 4 ust. 1;</w:t>
      </w:r>
    </w:p>
    <w:p w14:paraId="7987BCFE" w14:textId="1766B24B" w:rsidR="00064F38" w:rsidRPr="000108B5" w:rsidRDefault="00064F38" w:rsidP="005A73EB">
      <w:pPr>
        <w:pStyle w:val="Akapitzlist"/>
        <w:numPr>
          <w:ilvl w:val="0"/>
          <w:numId w:val="45"/>
        </w:numPr>
        <w:tabs>
          <w:tab w:val="left" w:pos="1080"/>
        </w:tabs>
        <w:autoSpaceDE w:val="0"/>
        <w:jc w:val="both"/>
        <w:rPr>
          <w:kern w:val="0"/>
        </w:rPr>
      </w:pPr>
      <w:r w:rsidRPr="000108B5">
        <w:rPr>
          <w:kern w:val="0"/>
        </w:rPr>
        <w:t>za niewykonanie lub nienależyte wykonanie przedmiotu umowy określone</w:t>
      </w:r>
      <w:r w:rsidR="005A73EB" w:rsidRPr="000108B5">
        <w:rPr>
          <w:kern w:val="0"/>
        </w:rPr>
        <w:t>go</w:t>
      </w:r>
      <w:r w:rsidRPr="000108B5">
        <w:rPr>
          <w:kern w:val="0"/>
        </w:rPr>
        <w:t xml:space="preserve"> w § 1 umowy w wysokości 10% </w:t>
      </w:r>
      <w:r w:rsidR="005A73EB" w:rsidRPr="000108B5">
        <w:rPr>
          <w:kern w:val="0"/>
        </w:rPr>
        <w:t xml:space="preserve">wynagrodzenia </w:t>
      </w:r>
      <w:r w:rsidRPr="000108B5">
        <w:rPr>
          <w:kern w:val="0"/>
        </w:rPr>
        <w:t>brutto, o któr</w:t>
      </w:r>
      <w:r w:rsidR="005A73EB" w:rsidRPr="000108B5">
        <w:rPr>
          <w:kern w:val="0"/>
        </w:rPr>
        <w:t>ym</w:t>
      </w:r>
      <w:r w:rsidRPr="000108B5">
        <w:rPr>
          <w:kern w:val="0"/>
        </w:rPr>
        <w:t xml:space="preserve"> mowa w § 4 ust. 1.</w:t>
      </w:r>
    </w:p>
    <w:p w14:paraId="775BFB33" w14:textId="23BBB004" w:rsidR="00064F38" w:rsidRPr="000108B5" w:rsidRDefault="00064F38" w:rsidP="00BA78E4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jc w:val="both"/>
        <w:textAlignment w:val="baseline"/>
      </w:pPr>
      <w:r w:rsidRPr="000108B5">
        <w:t>W razie naliczenia kar umownych Zamawiający potrąci je z wystawionych faktur.</w:t>
      </w:r>
    </w:p>
    <w:p w14:paraId="1EC0D95A" w14:textId="77A5B47F" w:rsidR="00064F38" w:rsidRPr="000108B5" w:rsidRDefault="00064F38" w:rsidP="00BA78E4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jc w:val="both"/>
        <w:textAlignment w:val="baseline"/>
      </w:pPr>
      <w:r w:rsidRPr="000108B5">
        <w:t>Strony dopuszczają możliwość dochodzenia odszkodowania do wysokości rzeczywiście poniesionej szkody.</w:t>
      </w:r>
    </w:p>
    <w:p w14:paraId="375E3D67" w14:textId="77777777" w:rsidR="001855BE" w:rsidRPr="000108B5" w:rsidRDefault="001855BE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</w:p>
    <w:p w14:paraId="35667135" w14:textId="4A1BF514" w:rsidR="00E132F6" w:rsidRPr="000108B5" w:rsidRDefault="00E132F6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7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58D15A07" w14:textId="6F8929E2" w:rsidR="00E132F6" w:rsidRPr="000108B5" w:rsidRDefault="008B5014" w:rsidP="001668BE">
      <w:pPr>
        <w:pStyle w:val="Standard"/>
        <w:numPr>
          <w:ilvl w:val="3"/>
          <w:numId w:val="24"/>
        </w:numPr>
        <w:ind w:left="284" w:hanging="284"/>
        <w:jc w:val="both"/>
        <w:rPr>
          <w:color w:val="auto"/>
          <w:lang w:val="pl-PL"/>
        </w:rPr>
      </w:pPr>
      <w:r w:rsidRPr="000108B5">
        <w:rPr>
          <w:rFonts w:eastAsia="Times New Roman"/>
          <w:color w:val="auto"/>
          <w:lang w:val="pl-PL" w:eastAsia="ar-SA" w:bidi="ar-SA"/>
        </w:rPr>
        <w:t>W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 razie wystąpienia istotnej zmiany okoliczności powodującej, że wykonanie umowy nie leży w interesie </w:t>
      </w:r>
      <w:r w:rsidR="001855BE" w:rsidRPr="000108B5">
        <w:rPr>
          <w:rFonts w:eastAsia="Times New Roman"/>
          <w:color w:val="auto"/>
          <w:lang w:val="pl-PL" w:eastAsia="ar-SA" w:bidi="ar-SA"/>
        </w:rPr>
        <w:t>Zamawiającego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, czego nie można było przewidzieć w chwili zawarcia umowy </w:t>
      </w:r>
      <w:r w:rsidR="00E132F6" w:rsidRPr="000108B5">
        <w:rPr>
          <w:color w:val="auto"/>
          <w:lang w:val="pl-PL"/>
        </w:rPr>
        <w:t xml:space="preserve">lub dalsze wykonywanie umowy może zagrozić istotnemu interesowi bezpieczeństwa państwa lub bezpieczeństwu publicznemu, 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Zamawiający może odstąpić od umowy w terminie </w:t>
      </w:r>
      <w:r w:rsidRPr="000108B5">
        <w:rPr>
          <w:rFonts w:eastAsia="Times New Roman"/>
          <w:color w:val="auto"/>
          <w:lang w:val="pl-PL" w:eastAsia="ar-SA" w:bidi="ar-SA"/>
        </w:rPr>
        <w:t>14</w:t>
      </w:r>
      <w:r w:rsidR="00E132F6" w:rsidRPr="000108B5">
        <w:rPr>
          <w:rFonts w:eastAsia="Times New Roman"/>
          <w:color w:val="auto"/>
          <w:lang w:val="pl-PL" w:eastAsia="ar-SA" w:bidi="ar-SA"/>
        </w:rPr>
        <w:t xml:space="preserve"> dni od powzięcia wiadomości o powyższych okolicznościach. W takim wypadku Wykonawca może żądać jedynie wynagrodzenia należnego mu z tytułu wykonania części umowy.</w:t>
      </w:r>
      <w:r w:rsidR="00E132F6" w:rsidRPr="000108B5">
        <w:rPr>
          <w:color w:val="auto"/>
          <w:lang w:val="pl-PL"/>
        </w:rPr>
        <w:t xml:space="preserve"> </w:t>
      </w:r>
    </w:p>
    <w:p w14:paraId="7277B228" w14:textId="77777777" w:rsidR="00E132F6" w:rsidRPr="000108B5" w:rsidRDefault="00E132F6" w:rsidP="001668BE">
      <w:pPr>
        <w:pStyle w:val="Standard"/>
        <w:numPr>
          <w:ilvl w:val="3"/>
          <w:numId w:val="24"/>
        </w:numPr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Odstąpienie od umowy wymaga formy pisemnej pod rygorem nieważności.</w:t>
      </w:r>
    </w:p>
    <w:p w14:paraId="3CAABDE4" w14:textId="77777777" w:rsidR="006C4C09" w:rsidRPr="000108B5" w:rsidRDefault="006C4C09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</w:p>
    <w:p w14:paraId="7D43A62C" w14:textId="69CBA4BF" w:rsidR="00E132F6" w:rsidRPr="000108B5" w:rsidRDefault="00E132F6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8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274AD7BA" w14:textId="77777777" w:rsidR="00B45BAF" w:rsidRPr="000108B5" w:rsidRDefault="00B45BAF" w:rsidP="001668BE">
      <w:pPr>
        <w:widowControl/>
        <w:suppressAutoHyphens w:val="0"/>
        <w:jc w:val="both"/>
        <w:textAlignment w:val="auto"/>
        <w:rPr>
          <w:color w:val="auto"/>
          <w:lang w:val="pl-PL"/>
        </w:rPr>
      </w:pPr>
      <w:r w:rsidRPr="000108B5">
        <w:rPr>
          <w:color w:val="auto"/>
          <w:lang w:val="pl-PL"/>
        </w:rPr>
        <w:t>Wszelkie zmiany niniejszej umowy wymagają dla swej ważności formy pisemnej pod rygorem nieważności</w:t>
      </w:r>
      <w:r w:rsidR="00BE3C5A" w:rsidRPr="000108B5">
        <w:rPr>
          <w:color w:val="auto"/>
          <w:lang w:val="pl-PL"/>
        </w:rPr>
        <w:t>.</w:t>
      </w:r>
    </w:p>
    <w:p w14:paraId="09A8B57A" w14:textId="77777777" w:rsidR="000F0FF8" w:rsidRPr="000108B5" w:rsidRDefault="000F0FF8" w:rsidP="001668BE">
      <w:pPr>
        <w:jc w:val="center"/>
        <w:rPr>
          <w:color w:val="auto"/>
          <w:lang w:val="pl-PL"/>
        </w:rPr>
      </w:pPr>
    </w:p>
    <w:p w14:paraId="2846B322" w14:textId="667E96F4" w:rsidR="00E132F6" w:rsidRPr="000108B5" w:rsidRDefault="00E132F6" w:rsidP="001668BE">
      <w:pPr>
        <w:jc w:val="center"/>
        <w:rPr>
          <w:color w:val="auto"/>
          <w:lang w:val="pl-PL"/>
        </w:rPr>
      </w:pPr>
      <w:r w:rsidRPr="000108B5">
        <w:rPr>
          <w:color w:val="auto"/>
        </w:rPr>
        <w:sym w:font="Times New Roman" w:char="00A7"/>
      </w:r>
      <w:r w:rsidRPr="000108B5">
        <w:rPr>
          <w:color w:val="auto"/>
          <w:lang w:val="pl-PL"/>
        </w:rPr>
        <w:t xml:space="preserve"> </w:t>
      </w:r>
      <w:r w:rsidR="00BA78E4" w:rsidRPr="000108B5">
        <w:rPr>
          <w:color w:val="auto"/>
          <w:lang w:val="pl-PL"/>
        </w:rPr>
        <w:t>9</w:t>
      </w:r>
      <w:r w:rsidRPr="000108B5">
        <w:rPr>
          <w:color w:val="auto"/>
          <w:lang w:val="pl-PL"/>
        </w:rPr>
        <w:t>.</w:t>
      </w:r>
    </w:p>
    <w:p w14:paraId="503C9B71" w14:textId="04DFD807" w:rsidR="000F6F69" w:rsidRPr="000108B5" w:rsidRDefault="008B5014" w:rsidP="001668BE">
      <w:pPr>
        <w:widowControl/>
        <w:suppressAutoHyphens w:val="0"/>
        <w:jc w:val="both"/>
        <w:textAlignment w:val="auto"/>
        <w:rPr>
          <w:color w:val="auto"/>
          <w:lang w:val="pl-PL"/>
        </w:rPr>
      </w:pPr>
      <w:r w:rsidRPr="000108B5">
        <w:rPr>
          <w:color w:val="auto"/>
          <w:lang w:val="pl-PL"/>
        </w:rPr>
        <w:t>Strony umowy oświadczają, iż realizują obowiązki Administratora danych osobowych określone w przepisach Rozporządzenia Parlamentu Europejskiego i Rady (UE) 2016/679 z dnia 27 kwietnia 2016 r. (RODO), w zakresie danych osobowych osób wskazanych do reprezentacji oraz realizacji umowy. Klauzula informacyjna Białostockiego Ośrodka Sportu i Rekreacji dostępna jest w jego siedzibie, na stronie internetowej https://miejskoaktywni.pl/polityka-prywatnosci-bosir-1023 oraz stanowi załącznik do niniejszej umowy.</w:t>
      </w:r>
    </w:p>
    <w:p w14:paraId="40241112" w14:textId="77777777" w:rsidR="00C16B60" w:rsidRPr="000108B5" w:rsidRDefault="00C16B60" w:rsidP="001668BE">
      <w:pPr>
        <w:widowControl/>
        <w:suppressAutoHyphens w:val="0"/>
        <w:jc w:val="both"/>
        <w:textAlignment w:val="auto"/>
        <w:rPr>
          <w:color w:val="auto"/>
          <w:lang w:val="pl-PL"/>
        </w:rPr>
      </w:pPr>
    </w:p>
    <w:p w14:paraId="42AFC345" w14:textId="1C6C91B4" w:rsidR="000F6F69" w:rsidRPr="000108B5" w:rsidRDefault="000F6F69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10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6BE2FED6" w14:textId="44639FCE" w:rsidR="00236B56" w:rsidRPr="000108B5" w:rsidRDefault="00236B56" w:rsidP="001668BE">
      <w:pPr>
        <w:pStyle w:val="Standard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W sprawach nieuregulowanych w umowie zastosowanie mają przepisy Kodeksu cywilnego.</w:t>
      </w:r>
    </w:p>
    <w:p w14:paraId="7E575099" w14:textId="77777777" w:rsidR="000F6F69" w:rsidRPr="000108B5" w:rsidRDefault="000F6F69" w:rsidP="001668BE">
      <w:pPr>
        <w:pStyle w:val="Standard"/>
        <w:rPr>
          <w:rFonts w:eastAsia="Times New Roman"/>
          <w:color w:val="auto"/>
          <w:lang w:val="pl-PL" w:eastAsia="ar-SA" w:bidi="ar-SA"/>
        </w:rPr>
      </w:pPr>
    </w:p>
    <w:p w14:paraId="76BBFD55" w14:textId="00762753" w:rsidR="000F6F69" w:rsidRPr="000108B5" w:rsidRDefault="000F6F69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11</w:t>
      </w:r>
      <w:r w:rsidRPr="000108B5">
        <w:rPr>
          <w:rFonts w:eastAsia="Times New Roman"/>
          <w:color w:val="auto"/>
          <w:lang w:val="pl-PL" w:eastAsia="ar-SA" w:bidi="ar-SA"/>
        </w:rPr>
        <w:t>.</w:t>
      </w:r>
    </w:p>
    <w:p w14:paraId="24F29A8B" w14:textId="77777777" w:rsidR="000F6F69" w:rsidRPr="000108B5" w:rsidRDefault="000F6F69" w:rsidP="001668BE">
      <w:pPr>
        <w:pStyle w:val="Standard"/>
        <w:numPr>
          <w:ilvl w:val="2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Spory mogące wyniknąć w związku z realizacją niniejszej umowy, podlegają rozstrzygnięciu przez sąd powszechny właściwy dla siedziby Zamawiającego.</w:t>
      </w:r>
    </w:p>
    <w:p w14:paraId="0A1F994C" w14:textId="3CF68976" w:rsidR="000F6F69" w:rsidRPr="000108B5" w:rsidRDefault="000F6F69" w:rsidP="001668BE">
      <w:pPr>
        <w:pStyle w:val="Standard"/>
        <w:numPr>
          <w:ilvl w:val="2"/>
          <w:numId w:val="5"/>
        </w:numPr>
        <w:tabs>
          <w:tab w:val="left" w:pos="284"/>
        </w:tabs>
        <w:autoSpaceDE w:val="0"/>
        <w:ind w:left="284" w:hanging="284"/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Klauzula, o której mowa w ust. 1 ma zastosowanie również do roszczeń Zamawiającego dochodzonych w razie odstąpienia od umowy.</w:t>
      </w:r>
    </w:p>
    <w:p w14:paraId="7948A111" w14:textId="77777777" w:rsidR="00CB0A1F" w:rsidRPr="000108B5" w:rsidRDefault="00CB0A1F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</w:p>
    <w:p w14:paraId="72580CAC" w14:textId="2EEEAE51" w:rsidR="00E132F6" w:rsidRPr="000108B5" w:rsidRDefault="00A02A75" w:rsidP="001668BE">
      <w:pPr>
        <w:pStyle w:val="Standard"/>
        <w:jc w:val="center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§ </w:t>
      </w:r>
      <w:r w:rsidR="00BA78E4" w:rsidRPr="000108B5">
        <w:rPr>
          <w:rFonts w:eastAsia="Times New Roman"/>
          <w:color w:val="auto"/>
          <w:lang w:val="pl-PL" w:eastAsia="ar-SA" w:bidi="ar-SA"/>
        </w:rPr>
        <w:t>12</w:t>
      </w:r>
      <w:r w:rsidR="00E132F6" w:rsidRPr="000108B5">
        <w:rPr>
          <w:rFonts w:eastAsia="Times New Roman"/>
          <w:color w:val="auto"/>
          <w:lang w:val="pl-PL" w:eastAsia="ar-SA" w:bidi="ar-SA"/>
        </w:rPr>
        <w:t>.</w:t>
      </w:r>
    </w:p>
    <w:p w14:paraId="36EB1A4C" w14:textId="77777777" w:rsidR="00E132F6" w:rsidRPr="000108B5" w:rsidRDefault="00E132F6" w:rsidP="001668BE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 xml:space="preserve">Umowę sporządzono w </w:t>
      </w:r>
      <w:r w:rsidR="0000112F" w:rsidRPr="000108B5">
        <w:rPr>
          <w:rFonts w:eastAsia="Times New Roman"/>
          <w:color w:val="auto"/>
          <w:lang w:val="pl-PL" w:eastAsia="ar-SA" w:bidi="ar-SA"/>
        </w:rPr>
        <w:t>dwóch</w:t>
      </w:r>
      <w:r w:rsidRPr="000108B5">
        <w:rPr>
          <w:rFonts w:eastAsia="Times New Roman"/>
          <w:color w:val="auto"/>
          <w:lang w:val="pl-PL" w:eastAsia="ar-SA" w:bidi="ar-SA"/>
        </w:rPr>
        <w:t xml:space="preserve"> jednobrzmiących egzemplarzach, jeden otrzymuje Wykonawca</w:t>
      </w:r>
      <w:r w:rsidR="0000112F" w:rsidRPr="000108B5">
        <w:rPr>
          <w:rFonts w:eastAsia="Times New Roman"/>
          <w:color w:val="auto"/>
          <w:lang w:val="pl-PL" w:eastAsia="ar-SA" w:bidi="ar-SA"/>
        </w:rPr>
        <w:t xml:space="preserve">, a drugi </w:t>
      </w:r>
      <w:r w:rsidRPr="000108B5">
        <w:rPr>
          <w:rFonts w:eastAsia="Times New Roman"/>
          <w:color w:val="auto"/>
          <w:lang w:val="pl-PL" w:eastAsia="ar-SA" w:bidi="ar-SA"/>
        </w:rPr>
        <w:t>Zamawiający.</w:t>
      </w:r>
    </w:p>
    <w:p w14:paraId="745C9A2A" w14:textId="77777777" w:rsidR="00E132F6" w:rsidRPr="000108B5" w:rsidRDefault="00E132F6" w:rsidP="001668BE">
      <w:pPr>
        <w:pStyle w:val="Standard"/>
        <w:numPr>
          <w:ilvl w:val="0"/>
          <w:numId w:val="2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Integralną częścią umowy stanowią niezałączone do niej:</w:t>
      </w:r>
    </w:p>
    <w:p w14:paraId="1F93452E" w14:textId="77777777" w:rsidR="00947894" w:rsidRPr="000108B5" w:rsidRDefault="00DA6E6C" w:rsidP="001668BE">
      <w:pPr>
        <w:pStyle w:val="Standard"/>
        <w:numPr>
          <w:ilvl w:val="0"/>
          <w:numId w:val="13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rFonts w:eastAsia="Times New Roman"/>
          <w:color w:val="auto"/>
          <w:lang w:val="pl-PL" w:eastAsia="ar-SA" w:bidi="ar-SA"/>
        </w:rPr>
        <w:t>s</w:t>
      </w:r>
      <w:r w:rsidR="00D165FF" w:rsidRPr="000108B5">
        <w:rPr>
          <w:rFonts w:eastAsia="Times New Roman"/>
          <w:color w:val="auto"/>
          <w:lang w:val="pl-PL" w:eastAsia="ar-SA" w:bidi="ar-SA"/>
        </w:rPr>
        <w:t>zczegółowy opis przedmiotu zamówienia</w:t>
      </w:r>
      <w:r w:rsidRPr="000108B5">
        <w:rPr>
          <w:rFonts w:eastAsia="Times New Roman"/>
          <w:color w:val="auto"/>
          <w:lang w:val="pl-PL" w:eastAsia="ar-SA" w:bidi="ar-SA"/>
        </w:rPr>
        <w:t>;</w:t>
      </w:r>
    </w:p>
    <w:p w14:paraId="5C344700" w14:textId="52A4CF47" w:rsidR="00E132F6" w:rsidRPr="000108B5" w:rsidRDefault="008B5014" w:rsidP="001668BE">
      <w:pPr>
        <w:pStyle w:val="Standard"/>
        <w:numPr>
          <w:ilvl w:val="0"/>
          <w:numId w:val="13"/>
        </w:numPr>
        <w:tabs>
          <w:tab w:val="left" w:pos="360"/>
        </w:tabs>
        <w:jc w:val="both"/>
        <w:rPr>
          <w:rFonts w:eastAsia="Times New Roman"/>
          <w:color w:val="auto"/>
          <w:lang w:val="pl-PL" w:eastAsia="ar-SA" w:bidi="ar-SA"/>
        </w:rPr>
      </w:pPr>
      <w:r w:rsidRPr="000108B5">
        <w:rPr>
          <w:color w:val="auto"/>
          <w:lang w:val="pl-PL" w:eastAsia="pl-PL"/>
        </w:rPr>
        <w:t>ogłoszenie o zamówieniu</w:t>
      </w:r>
      <w:r w:rsidR="00CB0A1F" w:rsidRPr="000108B5">
        <w:rPr>
          <w:color w:val="auto"/>
          <w:lang w:val="pl-PL" w:eastAsia="pl-PL"/>
        </w:rPr>
        <w:t>.</w:t>
      </w:r>
    </w:p>
    <w:p w14:paraId="5C94B7B8" w14:textId="77777777" w:rsidR="00E132F6" w:rsidRPr="000108B5" w:rsidRDefault="00E132F6" w:rsidP="001668BE">
      <w:pPr>
        <w:pStyle w:val="Standard"/>
        <w:tabs>
          <w:tab w:val="left" w:pos="360"/>
        </w:tabs>
        <w:ind w:left="720"/>
        <w:jc w:val="both"/>
        <w:rPr>
          <w:rFonts w:eastAsia="Times New Roman"/>
          <w:color w:val="auto"/>
          <w:lang w:val="pl-PL" w:eastAsia="ar-SA" w:bidi="ar-SA"/>
        </w:rPr>
      </w:pPr>
    </w:p>
    <w:p w14:paraId="5058FD30" w14:textId="77777777" w:rsidR="00E132F6" w:rsidRPr="000108B5" w:rsidRDefault="00E132F6" w:rsidP="001668BE">
      <w:pPr>
        <w:pStyle w:val="Nagwek11"/>
        <w:rPr>
          <w:rFonts w:ascii="Times New Roman" w:hAnsi="Times New Roman"/>
          <w:iCs/>
          <w:color w:val="auto"/>
          <w:sz w:val="24"/>
          <w:lang w:val="pl-PL"/>
        </w:rPr>
      </w:pPr>
      <w:r w:rsidRPr="000108B5">
        <w:rPr>
          <w:rFonts w:ascii="Times New Roman" w:hAnsi="Times New Roman"/>
          <w:iCs/>
          <w:color w:val="auto"/>
          <w:sz w:val="24"/>
          <w:lang w:val="pl-PL"/>
        </w:rPr>
        <w:t>Zamawiający                                                           Wykonawca</w:t>
      </w:r>
    </w:p>
    <w:p w14:paraId="2E07D7E5" w14:textId="77777777" w:rsidR="00BA78E4" w:rsidRPr="000108B5" w:rsidRDefault="00BA78E4" w:rsidP="00906B18">
      <w:pPr>
        <w:jc w:val="both"/>
        <w:rPr>
          <w:bCs/>
          <w:i/>
          <w:iCs/>
          <w:color w:val="auto"/>
          <w:u w:val="single"/>
          <w:lang w:val="pl-PL"/>
        </w:rPr>
      </w:pPr>
    </w:p>
    <w:p w14:paraId="09CF27A8" w14:textId="77777777" w:rsidR="00F21388" w:rsidRPr="000108B5" w:rsidRDefault="00F21388" w:rsidP="00906B18">
      <w:pPr>
        <w:jc w:val="both"/>
        <w:rPr>
          <w:bCs/>
          <w:i/>
          <w:iCs/>
          <w:color w:val="auto"/>
          <w:u w:val="single"/>
          <w:lang w:val="pl-PL"/>
        </w:rPr>
      </w:pPr>
    </w:p>
    <w:p w14:paraId="6B311C10" w14:textId="77777777" w:rsidR="007967C8" w:rsidRPr="000108B5" w:rsidRDefault="007967C8" w:rsidP="00906B18">
      <w:pPr>
        <w:jc w:val="both"/>
        <w:rPr>
          <w:bCs/>
          <w:i/>
          <w:iCs/>
          <w:color w:val="auto"/>
          <w:sz w:val="20"/>
          <w:szCs w:val="20"/>
          <w:lang w:val="pl-PL"/>
        </w:rPr>
      </w:pPr>
      <w:r w:rsidRPr="000108B5">
        <w:rPr>
          <w:bCs/>
          <w:i/>
          <w:iCs/>
          <w:color w:val="auto"/>
          <w:sz w:val="20"/>
          <w:szCs w:val="20"/>
          <w:lang w:val="pl-PL"/>
        </w:rPr>
        <w:t>*zostanie dostosowane po wyborze najkorzystniejszej oferty.</w:t>
      </w:r>
    </w:p>
    <w:p w14:paraId="73281211" w14:textId="08A9B4FD" w:rsidR="00E132F6" w:rsidRPr="000108B5" w:rsidRDefault="00E132F6" w:rsidP="00906B18">
      <w:pPr>
        <w:pStyle w:val="Standard"/>
        <w:jc w:val="right"/>
        <w:rPr>
          <w:rFonts w:eastAsia="Times New Roman"/>
          <w:i/>
          <w:color w:val="auto"/>
          <w:lang w:val="pl-PL" w:eastAsia="ar-SA" w:bidi="ar-SA"/>
        </w:rPr>
      </w:pPr>
      <w:r w:rsidRPr="000108B5">
        <w:rPr>
          <w:rFonts w:eastAsia="Times New Roman"/>
          <w:i/>
          <w:color w:val="auto"/>
          <w:lang w:val="pl-PL" w:eastAsia="ar-SA" w:bidi="ar-SA"/>
        </w:rPr>
        <w:lastRenderedPageBreak/>
        <w:t>Załącznik do umowy</w:t>
      </w:r>
    </w:p>
    <w:p w14:paraId="6349FC4D" w14:textId="77777777" w:rsidR="00E132F6" w:rsidRPr="000108B5" w:rsidRDefault="00E132F6" w:rsidP="00906B18">
      <w:pPr>
        <w:pStyle w:val="Standard"/>
        <w:rPr>
          <w:rFonts w:eastAsia="Times New Roman"/>
          <w:b/>
          <w:color w:val="auto"/>
          <w:lang w:val="pl-PL" w:eastAsia="ar-SA" w:bidi="ar-SA"/>
        </w:rPr>
      </w:pPr>
    </w:p>
    <w:p w14:paraId="286105FE" w14:textId="77777777" w:rsidR="00CB7858" w:rsidRPr="000108B5" w:rsidRDefault="00CB7858" w:rsidP="00906B18">
      <w:pPr>
        <w:pStyle w:val="Standard"/>
        <w:jc w:val="center"/>
        <w:rPr>
          <w:rFonts w:eastAsia="Times New Roman"/>
          <w:b/>
          <w:color w:val="auto"/>
          <w:lang w:val="pl-PL" w:eastAsia="ar-SA" w:bidi="ar-SA"/>
        </w:rPr>
      </w:pPr>
    </w:p>
    <w:p w14:paraId="2D2FA9F5" w14:textId="77777777" w:rsidR="00824A57" w:rsidRPr="000108B5" w:rsidRDefault="00824A57" w:rsidP="00C25309">
      <w:pPr>
        <w:pStyle w:val="Standard"/>
        <w:rPr>
          <w:rFonts w:eastAsia="Times New Roman"/>
          <w:b/>
          <w:color w:val="auto"/>
          <w:lang w:val="pl-PL" w:eastAsia="ar-SA" w:bidi="ar-SA"/>
        </w:rPr>
      </w:pPr>
    </w:p>
    <w:p w14:paraId="30D2D49D" w14:textId="77777777" w:rsidR="000F4303" w:rsidRPr="000108B5" w:rsidRDefault="000F4303" w:rsidP="000F4303">
      <w:pPr>
        <w:rPr>
          <w:color w:val="auto"/>
          <w:lang w:val="pl-PL"/>
        </w:rPr>
      </w:pPr>
    </w:p>
    <w:p w14:paraId="233366C0" w14:textId="77777777" w:rsidR="000F4303" w:rsidRPr="000108B5" w:rsidRDefault="000F4303" w:rsidP="000F4303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 xml:space="preserve">Klauzula informacyjna </w:t>
      </w:r>
    </w:p>
    <w:p w14:paraId="3231C593" w14:textId="77777777" w:rsidR="008B5014" w:rsidRPr="000108B5" w:rsidRDefault="008B5014" w:rsidP="000F4303">
      <w:pPr>
        <w:jc w:val="both"/>
        <w:rPr>
          <w:b/>
          <w:color w:val="auto"/>
          <w:lang w:val="pl-PL"/>
        </w:rPr>
      </w:pPr>
    </w:p>
    <w:p w14:paraId="0C1956D4" w14:textId="7DF227FB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 xml:space="preserve">Dane osobowe w Białostockim Ośrodku Sportu i Rekreacji są przetwarzane zgodnie </w:t>
      </w:r>
      <w:r w:rsidR="00BA78E4" w:rsidRPr="000108B5">
        <w:rPr>
          <w:bCs/>
          <w:color w:val="auto"/>
          <w:lang w:val="pl-PL"/>
        </w:rPr>
        <w:br/>
      </w:r>
      <w:r w:rsidRPr="000108B5">
        <w:rPr>
          <w:bCs/>
          <w:color w:val="auto"/>
          <w:lang w:val="pl-PL"/>
        </w:rPr>
        <w:t>z Rozporządzeniem Parlamentu Europejskiego i Rady (UE) 2016/679 (RODO) oraz obowiązującymi przepisami prawa.</w:t>
      </w:r>
    </w:p>
    <w:p w14:paraId="4324AE40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1. Administratorem danych osobowych jest Białostocki Ośrodek Sportu i Rekreacji z siedzibą w Białymstoku (15-465), przy ul. Włókienniczej 4, reprezentowany przez Dyrektora (dalej: „Administrator”).</w:t>
      </w:r>
    </w:p>
    <w:p w14:paraId="713D9FAB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2. Administrator powołał Inspektora Ochrony Danych, z którym można się skontaktować w sprawach związanych z przetwarzaniem danych osobowych listownie na adres siedziby Administratora z dopiskiem „Inspektor ochrony danych” lub drogą elektroniczną: iod@bosir.bialystok.pl.</w:t>
      </w:r>
    </w:p>
    <w:p w14:paraId="64235BD4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3. Pani/Pana dane osobowe będą przetwarzane w celu zawarcia i realizacji umowy, wypełnienia obowiązków prawnych ciążących na Administratorze, w szczególności wynikających z przepisów podatkowych i rachunkowych, a także w celu ustalenia, dochodzenia lub obrony roszczeń. Podstawą przetwarzania Pani/Pana danych osobowych jest art. 6 ust. 1 lit. b RODO – zawarcie i realizacja umowy, art. 6 ust. 1 lit. c RODO – wypełnienie obowiązków prawnych ciążących na Administratorze, art. 6 ust. 1 lit. f RODO – prawnie uzasadniony interes Administratora polegający na ustaleniu, dochodzeniu lub obronie roszczeń.</w:t>
      </w:r>
    </w:p>
    <w:p w14:paraId="3B86C5D5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4. Odbiorcami Pani/Pana danych osobowych mogą być podmioty uprawnione na podstawie przepisów prawa, w szczególności organy administracji publicznej, a także podmioty świadczące usługi na rzecz Administratora, w tym w zakresie obsługi IT, księgowej i pocztowej.</w:t>
      </w:r>
    </w:p>
    <w:p w14:paraId="3C6052D9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5. Pani/Pana dane osobowe będą przechowywane przez okres obowiązywania umowy, a po jej zakończeniu przez okres wynikający z przepisów prawa, w szczególności przez 5 lat od końca roku podatkowego, a także do czasu upływu terminu przedawnienia roszczeń.</w:t>
      </w:r>
    </w:p>
    <w:p w14:paraId="565719D6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6. W związku z przetwarzaniem Pani/Pana danych osobowych przysługuje Pani/Panu prawo dostępu do danych, ich sprostowania, ograniczenia przetwarzania oraz wniesienia sprzeciwu wobec przetwarzania danych. Korzystanie z tych praw odbywa się na zasadach określonych w RODO oraz przepisach krajowych.</w:t>
      </w:r>
    </w:p>
    <w:p w14:paraId="6686F9C3" w14:textId="77777777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7. W przypadku uznania, że Pani/Pana dane osobowe są przetwarzane niezgodnie z prawem, przysługuje Pani/Panu prawo wniesienia skargi do Prezesa Urzędu Ochrony Danych Osobowych, ul. Moniuszki 1A, 00-014 Warszawa, tel. 22 531-03-00.</w:t>
      </w:r>
    </w:p>
    <w:p w14:paraId="388ED36A" w14:textId="63289191" w:rsidR="008B5014" w:rsidRPr="000108B5" w:rsidRDefault="008B5014" w:rsidP="008B5014">
      <w:pPr>
        <w:jc w:val="both"/>
        <w:rPr>
          <w:bCs/>
          <w:color w:val="auto"/>
          <w:lang w:val="pl-PL"/>
        </w:rPr>
      </w:pPr>
      <w:r w:rsidRPr="000108B5">
        <w:rPr>
          <w:bCs/>
          <w:color w:val="auto"/>
          <w:lang w:val="pl-PL"/>
        </w:rPr>
        <w:t>8. Podanie danych osobowych jest warunkiem zawarcia i realizacji umowy.</w:t>
      </w:r>
    </w:p>
    <w:sectPr w:rsidR="008B5014" w:rsidRPr="000108B5" w:rsidSect="007642E6">
      <w:footerReference w:type="default" r:id="rId8"/>
      <w:footnotePr>
        <w:pos w:val="beneathText"/>
      </w:footnotePr>
      <w:pgSz w:w="11905" w:h="16837"/>
      <w:pgMar w:top="1134" w:right="1134" w:bottom="1134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46C14" w14:textId="77777777" w:rsidR="00C11A40" w:rsidRDefault="00C11A40">
      <w:r>
        <w:separator/>
      </w:r>
    </w:p>
  </w:endnote>
  <w:endnote w:type="continuationSeparator" w:id="0">
    <w:p w14:paraId="03E053F4" w14:textId="77777777" w:rsidR="00C11A40" w:rsidRDefault="00C11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TE17BBB10t00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CF02" w14:textId="77777777" w:rsidR="00AF41BC" w:rsidRPr="004030E9" w:rsidRDefault="00AF41BC" w:rsidP="004030E9">
    <w:pPr>
      <w:pStyle w:val="Stopka"/>
      <w:jc w:val="center"/>
      <w:rPr>
        <w:sz w:val="20"/>
        <w:szCs w:val="20"/>
        <w:lang w:val="pl-PL"/>
      </w:rPr>
    </w:pPr>
    <w:r w:rsidRPr="004030E9">
      <w:rPr>
        <w:sz w:val="20"/>
        <w:szCs w:val="20"/>
        <w:lang w:val="pl-PL"/>
      </w:rPr>
      <w:t xml:space="preserve">- </w:t>
    </w:r>
    <w:r w:rsidR="00496D52" w:rsidRPr="004030E9">
      <w:rPr>
        <w:sz w:val="20"/>
        <w:szCs w:val="20"/>
        <w:lang w:val="pl-PL"/>
      </w:rPr>
      <w:fldChar w:fldCharType="begin"/>
    </w:r>
    <w:r w:rsidRPr="004030E9">
      <w:rPr>
        <w:sz w:val="20"/>
        <w:szCs w:val="20"/>
        <w:lang w:val="pl-PL"/>
      </w:rPr>
      <w:instrText xml:space="preserve"> PAGE </w:instrText>
    </w:r>
    <w:r w:rsidR="00496D52" w:rsidRPr="004030E9">
      <w:rPr>
        <w:sz w:val="20"/>
        <w:szCs w:val="20"/>
        <w:lang w:val="pl-PL"/>
      </w:rPr>
      <w:fldChar w:fldCharType="separate"/>
    </w:r>
    <w:r w:rsidR="00492CEF">
      <w:rPr>
        <w:noProof/>
        <w:sz w:val="20"/>
        <w:szCs w:val="20"/>
        <w:lang w:val="pl-PL"/>
      </w:rPr>
      <w:t>5</w:t>
    </w:r>
    <w:r w:rsidR="00496D52" w:rsidRPr="004030E9">
      <w:rPr>
        <w:sz w:val="20"/>
        <w:szCs w:val="20"/>
        <w:lang w:val="pl-PL"/>
      </w:rPr>
      <w:fldChar w:fldCharType="end"/>
    </w:r>
    <w:r w:rsidRPr="004030E9"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A629E" w14:textId="77777777" w:rsidR="00C11A40" w:rsidRDefault="00C11A40">
      <w:r>
        <w:separator/>
      </w:r>
    </w:p>
  </w:footnote>
  <w:footnote w:type="continuationSeparator" w:id="0">
    <w:p w14:paraId="15E55B80" w14:textId="77777777" w:rsidR="00C11A40" w:rsidRDefault="00C11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21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43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64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89A0445A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17F2E388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</w:abstractNum>
  <w:abstractNum w:abstractNumId="4" w15:restartNumberingAfterBreak="0">
    <w:nsid w:val="00000005"/>
    <w:multiLevelType w:val="multilevel"/>
    <w:tmpl w:val="710E9448"/>
    <w:name w:val="WW8Num5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1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91B2F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..%2"/>
      <w:lvlJc w:val="left"/>
      <w:pPr>
        <w:tabs>
          <w:tab w:val="num" w:pos="1500"/>
        </w:tabs>
        <w:ind w:left="1500" w:hanging="432"/>
      </w:pPr>
    </w:lvl>
    <w:lvl w:ilvl="2">
      <w:start w:val="1"/>
      <w:numFmt w:val="decimal"/>
      <w:lvlText w:val=".......%2.%3."/>
      <w:lvlJc w:val="left"/>
      <w:pPr>
        <w:tabs>
          <w:tab w:val="num" w:pos="1932"/>
        </w:tabs>
        <w:ind w:left="1932" w:hanging="504"/>
      </w:pPr>
    </w:lvl>
    <w:lvl w:ilvl="3">
      <w:start w:val="1"/>
      <w:numFmt w:val="decimal"/>
      <w:lvlText w:val=".......%2.%3.%4."/>
      <w:lvlJc w:val="left"/>
      <w:pPr>
        <w:tabs>
          <w:tab w:val="num" w:pos="2436"/>
        </w:tabs>
        <w:ind w:left="2436" w:hanging="648"/>
      </w:pPr>
    </w:lvl>
    <w:lvl w:ilvl="4">
      <w:start w:val="1"/>
      <w:numFmt w:val="decimal"/>
      <w:lvlText w:val=".......%2.%3.%4.%5."/>
      <w:lvlJc w:val="left"/>
      <w:pPr>
        <w:tabs>
          <w:tab w:val="num" w:pos="2940"/>
        </w:tabs>
        <w:ind w:left="2940" w:hanging="792"/>
      </w:pPr>
    </w:lvl>
    <w:lvl w:ilvl="5">
      <w:start w:val="1"/>
      <w:numFmt w:val="decimal"/>
      <w:lvlText w:val=".......%2.%3.%4.%5.%6."/>
      <w:lvlJc w:val="left"/>
      <w:pPr>
        <w:tabs>
          <w:tab w:val="num" w:pos="3444"/>
        </w:tabs>
        <w:ind w:left="3444" w:hanging="936"/>
      </w:pPr>
    </w:lvl>
    <w:lvl w:ilvl="6">
      <w:start w:val="1"/>
      <w:numFmt w:val="decimal"/>
      <w:lvlText w:val=".......%2.%3.%4.%5.%6.%7."/>
      <w:lvlJc w:val="left"/>
      <w:pPr>
        <w:tabs>
          <w:tab w:val="num" w:pos="3948"/>
        </w:tabs>
        <w:ind w:left="3948" w:hanging="1080"/>
      </w:pPr>
    </w:lvl>
    <w:lvl w:ilvl="7">
      <w:start w:val="1"/>
      <w:numFmt w:val="decimal"/>
      <w:lvlText w:val=".......%2.%3.%4.%5.%6.%7.%8."/>
      <w:lvlJc w:val="left"/>
      <w:pPr>
        <w:tabs>
          <w:tab w:val="num" w:pos="4452"/>
        </w:tabs>
        <w:ind w:left="4452" w:hanging="1224"/>
      </w:pPr>
    </w:lvl>
    <w:lvl w:ilvl="8">
      <w:start w:val="1"/>
      <w:numFmt w:val="decimal"/>
      <w:lvlText w:val=".......%2.%3.%4.%5.%6.%7.%8.%9."/>
      <w:lvlJc w:val="left"/>
      <w:pPr>
        <w:tabs>
          <w:tab w:val="num" w:pos="5028"/>
        </w:tabs>
        <w:ind w:left="5028" w:hanging="1440"/>
      </w:pPr>
    </w:lvl>
  </w:abstractNum>
  <w:abstractNum w:abstractNumId="10" w15:restartNumberingAfterBreak="0">
    <w:nsid w:val="0000000B"/>
    <w:multiLevelType w:val="multilevel"/>
    <w:tmpl w:val="D22EC674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0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trike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D2F24B0E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</w:lvl>
  </w:abstractNum>
  <w:abstractNum w:abstractNumId="14" w15:restartNumberingAfterBreak="0">
    <w:nsid w:val="0000000F"/>
    <w:multiLevelType w:val="multilevel"/>
    <w:tmpl w:val="0000000F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00000010"/>
    <w:multiLevelType w:val="multilevel"/>
    <w:tmpl w:val="78888020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singleLevel"/>
    <w:tmpl w:val="00000011"/>
    <w:name w:val="WW8Num28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7" w15:restartNumberingAfterBreak="0">
    <w:nsid w:val="00000012"/>
    <w:multiLevelType w:val="multilevel"/>
    <w:tmpl w:val="6B22584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1"/>
        </w:tabs>
        <w:ind w:left="1801" w:hanging="18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39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120"/>
      </w:p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4"/>
    <w:multiLevelType w:val="multilevel"/>
    <w:tmpl w:val="D114839C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F"/>
    <w:multiLevelType w:val="multilevel"/>
    <w:tmpl w:val="E204766A"/>
    <w:name w:val="WW8Num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23"/>
    <w:multiLevelType w:val="multilevel"/>
    <w:tmpl w:val="00000023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4B77E36"/>
    <w:multiLevelType w:val="hybridMultilevel"/>
    <w:tmpl w:val="50C4F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7903FB"/>
    <w:multiLevelType w:val="multilevel"/>
    <w:tmpl w:val="D5B06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D42341"/>
    <w:multiLevelType w:val="hybridMultilevel"/>
    <w:tmpl w:val="681C7644"/>
    <w:name w:val="WW8Num192"/>
    <w:lvl w:ilvl="0" w:tplc="44B67F7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E810A0"/>
    <w:multiLevelType w:val="multilevel"/>
    <w:tmpl w:val="DB6200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101E787A"/>
    <w:multiLevelType w:val="multilevel"/>
    <w:tmpl w:val="238AA818"/>
    <w:styleLink w:val="WWNum213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1017E5F"/>
    <w:multiLevelType w:val="hybridMultilevel"/>
    <w:tmpl w:val="780E3900"/>
    <w:lvl w:ilvl="0" w:tplc="37563306">
      <w:start w:val="1"/>
      <w:numFmt w:val="decimal"/>
      <w:lvlText w:val="%1."/>
      <w:lvlJc w:val="left"/>
      <w:pPr>
        <w:ind w:left="6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395A82"/>
    <w:multiLevelType w:val="hybridMultilevel"/>
    <w:tmpl w:val="D95665DA"/>
    <w:name w:val="WW8Num42"/>
    <w:lvl w:ilvl="0" w:tplc="D7A68EC8">
      <w:start w:val="6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7203FB"/>
    <w:multiLevelType w:val="multilevel"/>
    <w:tmpl w:val="C666E2AA"/>
    <w:name w:val="WW8Num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20A62C29"/>
    <w:multiLevelType w:val="hybridMultilevel"/>
    <w:tmpl w:val="9600E4CC"/>
    <w:name w:val="WW8Num42222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2" w15:restartNumberingAfterBreak="0">
    <w:nsid w:val="2CD8126D"/>
    <w:multiLevelType w:val="multilevel"/>
    <w:tmpl w:val="36408296"/>
    <w:name w:val="WW8Num194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2EEE0E21"/>
    <w:multiLevelType w:val="hybridMultilevel"/>
    <w:tmpl w:val="8092CB32"/>
    <w:lvl w:ilvl="0" w:tplc="BCE894F8">
      <w:start w:val="1"/>
      <w:numFmt w:val="lowerLetter"/>
      <w:lvlText w:val="%1)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1F5936"/>
    <w:multiLevelType w:val="multilevel"/>
    <w:tmpl w:val="0F48906A"/>
    <w:lvl w:ilvl="0">
      <w:start w:val="4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33A87883"/>
    <w:multiLevelType w:val="multilevel"/>
    <w:tmpl w:val="0EF07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368F4A28"/>
    <w:multiLevelType w:val="hybridMultilevel"/>
    <w:tmpl w:val="E1F2A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AF7096"/>
    <w:multiLevelType w:val="hybridMultilevel"/>
    <w:tmpl w:val="4D841B0A"/>
    <w:lvl w:ilvl="0" w:tplc="3CFCE816">
      <w:start w:val="1"/>
      <w:numFmt w:val="decimal"/>
      <w:lvlText w:val="%1)"/>
      <w:lvlJc w:val="left"/>
      <w:pPr>
        <w:ind w:left="816" w:hanging="39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37EF7F2E"/>
    <w:multiLevelType w:val="multilevel"/>
    <w:tmpl w:val="77CC39CA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9" w15:restartNumberingAfterBreak="0">
    <w:nsid w:val="39286B55"/>
    <w:multiLevelType w:val="multilevel"/>
    <w:tmpl w:val="204E9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A311C46"/>
    <w:multiLevelType w:val="hybridMultilevel"/>
    <w:tmpl w:val="FD30B8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EC181E"/>
    <w:multiLevelType w:val="hybridMultilevel"/>
    <w:tmpl w:val="75C22A1A"/>
    <w:lvl w:ilvl="0" w:tplc="ECAC2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E4B7C5A"/>
    <w:multiLevelType w:val="hybridMultilevel"/>
    <w:tmpl w:val="9E4074CE"/>
    <w:name w:val="WW8Num193"/>
    <w:lvl w:ilvl="0" w:tplc="B616D8A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706AF8"/>
    <w:multiLevelType w:val="multilevel"/>
    <w:tmpl w:val="4F26DB04"/>
    <w:lvl w:ilvl="0">
      <w:start w:val="4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4" w15:restartNumberingAfterBreak="0">
    <w:nsid w:val="4A572D6C"/>
    <w:multiLevelType w:val="hybridMultilevel"/>
    <w:tmpl w:val="EE664A56"/>
    <w:lvl w:ilvl="0" w:tplc="2B20F25C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13AB538">
      <w:start w:val="1"/>
      <w:numFmt w:val="decimal"/>
      <w:lvlText w:val="%4."/>
      <w:lvlJc w:val="left"/>
      <w:pPr>
        <w:ind w:left="25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AAE3451"/>
    <w:multiLevelType w:val="hybridMultilevel"/>
    <w:tmpl w:val="942E5354"/>
    <w:name w:val="WW8Num4222"/>
    <w:lvl w:ilvl="0" w:tplc="98B249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BC46B23"/>
    <w:multiLevelType w:val="multilevel"/>
    <w:tmpl w:val="5DA64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DD65D2E"/>
    <w:multiLevelType w:val="hybridMultilevel"/>
    <w:tmpl w:val="3198F630"/>
    <w:lvl w:ilvl="0" w:tplc="98B24932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8" w15:restartNumberingAfterBreak="0">
    <w:nsid w:val="51317D84"/>
    <w:multiLevelType w:val="hybridMultilevel"/>
    <w:tmpl w:val="1AD6D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652837"/>
    <w:multiLevelType w:val="hybridMultilevel"/>
    <w:tmpl w:val="B7280D86"/>
    <w:lvl w:ilvl="0" w:tplc="D3EA6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5C0B4D89"/>
    <w:multiLevelType w:val="hybridMultilevel"/>
    <w:tmpl w:val="A47A868E"/>
    <w:lvl w:ilvl="0" w:tplc="5EF67F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6A0BAD"/>
    <w:multiLevelType w:val="hybridMultilevel"/>
    <w:tmpl w:val="3BC43CBC"/>
    <w:name w:val="WW8Num422"/>
    <w:lvl w:ilvl="0" w:tplc="98B249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5D27640F"/>
    <w:multiLevelType w:val="hybridMultilevel"/>
    <w:tmpl w:val="2A626E3A"/>
    <w:lvl w:ilvl="0" w:tplc="3F5616CC">
      <w:start w:val="1"/>
      <w:numFmt w:val="decimal"/>
      <w:lvlText w:val="%1)"/>
      <w:lvlJc w:val="left"/>
      <w:pPr>
        <w:ind w:left="93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3" w15:restartNumberingAfterBreak="0">
    <w:nsid w:val="5EC57CF8"/>
    <w:multiLevelType w:val="hybridMultilevel"/>
    <w:tmpl w:val="179CFD96"/>
    <w:lvl w:ilvl="0" w:tplc="03288E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80F43CC"/>
    <w:multiLevelType w:val="hybridMultilevel"/>
    <w:tmpl w:val="4E186A90"/>
    <w:lvl w:ilvl="0" w:tplc="17EAE98A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021BE3"/>
    <w:multiLevelType w:val="hybridMultilevel"/>
    <w:tmpl w:val="39ACD4F0"/>
    <w:name w:val="WW8Num52"/>
    <w:lvl w:ilvl="0" w:tplc="167E4F2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3437D8"/>
    <w:multiLevelType w:val="hybridMultilevel"/>
    <w:tmpl w:val="4FEA1DFA"/>
    <w:lvl w:ilvl="0" w:tplc="13AACDC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197C72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5522634"/>
    <w:multiLevelType w:val="hybridMultilevel"/>
    <w:tmpl w:val="48381CA8"/>
    <w:lvl w:ilvl="0" w:tplc="B2EEE9A8">
      <w:start w:val="1"/>
      <w:numFmt w:val="decimal"/>
      <w:lvlText w:val="%1)"/>
      <w:lvlJc w:val="left"/>
      <w:pPr>
        <w:ind w:left="786" w:hanging="360"/>
      </w:pPr>
      <w:rPr>
        <w:rFonts w:ascii="Times New Roman" w:eastAsia="Arial Unicode MS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781347F0"/>
    <w:multiLevelType w:val="hybridMultilevel"/>
    <w:tmpl w:val="AA8A208C"/>
    <w:lvl w:ilvl="0" w:tplc="DDF8007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9E26AE"/>
    <w:multiLevelType w:val="multilevel"/>
    <w:tmpl w:val="CB18085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466976">
    <w:abstractNumId w:val="1"/>
  </w:num>
  <w:num w:numId="2" w16cid:durableId="1698194598">
    <w:abstractNumId w:val="7"/>
  </w:num>
  <w:num w:numId="3" w16cid:durableId="930159091">
    <w:abstractNumId w:val="8"/>
  </w:num>
  <w:num w:numId="4" w16cid:durableId="345636954">
    <w:abstractNumId w:val="15"/>
  </w:num>
  <w:num w:numId="5" w16cid:durableId="1336689682">
    <w:abstractNumId w:val="17"/>
  </w:num>
  <w:num w:numId="6" w16cid:durableId="900021165">
    <w:abstractNumId w:val="19"/>
  </w:num>
  <w:num w:numId="7" w16cid:durableId="1984042375">
    <w:abstractNumId w:val="43"/>
  </w:num>
  <w:num w:numId="8" w16cid:durableId="287320219">
    <w:abstractNumId w:val="47"/>
  </w:num>
  <w:num w:numId="9" w16cid:durableId="2051806308">
    <w:abstractNumId w:val="54"/>
  </w:num>
  <w:num w:numId="10" w16cid:durableId="368343054">
    <w:abstractNumId w:val="53"/>
  </w:num>
  <w:num w:numId="11" w16cid:durableId="5768605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18833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76565243">
    <w:abstractNumId w:val="40"/>
  </w:num>
  <w:num w:numId="14" w16cid:durableId="2114594920">
    <w:abstractNumId w:val="46"/>
  </w:num>
  <w:num w:numId="15" w16cid:durableId="172926079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213723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4669744">
    <w:abstractNumId w:val="56"/>
  </w:num>
  <w:num w:numId="18" w16cid:durableId="107626323">
    <w:abstractNumId w:val="20"/>
  </w:num>
  <w:num w:numId="19" w16cid:durableId="677779771">
    <w:abstractNumId w:val="2"/>
  </w:num>
  <w:num w:numId="20" w16cid:durableId="50424299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114789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4728761">
    <w:abstractNumId w:val="59"/>
  </w:num>
  <w:num w:numId="23" w16cid:durableId="181313374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4673906">
    <w:abstractNumId w:val="44"/>
  </w:num>
  <w:num w:numId="25" w16cid:durableId="1773668938">
    <w:abstractNumId w:val="52"/>
  </w:num>
  <w:num w:numId="26" w16cid:durableId="2315038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9239438">
    <w:abstractNumId w:val="25"/>
  </w:num>
  <w:num w:numId="28" w16cid:durableId="649553215">
    <w:abstractNumId w:val="61"/>
  </w:num>
  <w:num w:numId="29" w16cid:durableId="1209954041">
    <w:abstractNumId w:val="18"/>
  </w:num>
  <w:num w:numId="30" w16cid:durableId="1735465189">
    <w:abstractNumId w:val="23"/>
  </w:num>
  <w:num w:numId="31" w16cid:durableId="40731456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99001327">
    <w:abstractNumId w:val="58"/>
  </w:num>
  <w:num w:numId="33" w16cid:durableId="671029585">
    <w:abstractNumId w:val="50"/>
  </w:num>
  <w:num w:numId="34" w16cid:durableId="1065683946">
    <w:abstractNumId w:val="26"/>
  </w:num>
  <w:num w:numId="35" w16cid:durableId="1038818720">
    <w:abstractNumId w:val="36"/>
  </w:num>
  <w:num w:numId="36" w16cid:durableId="1293362045">
    <w:abstractNumId w:val="26"/>
    <w:lvlOverride w:ilvl="0">
      <w:lvl w:ilvl="0">
        <w:start w:val="1"/>
        <w:numFmt w:val="decimal"/>
        <w:lvlText w:val="%1."/>
        <w:lvlJc w:val="left"/>
        <w:pPr>
          <w:ind w:left="928" w:hanging="360"/>
        </w:pPr>
        <w:rPr>
          <w:b w:val="0"/>
          <w:i w:val="0"/>
          <w:iCs w:val="0"/>
          <w:strike w:val="0"/>
          <w:dstrike w:val="0"/>
          <w:sz w:val="24"/>
          <w:szCs w:val="24"/>
          <w:u w:val="none"/>
          <w:effect w:val="none"/>
        </w:rPr>
      </w:lvl>
    </w:lvlOverride>
    <w:lvlOverride w:ilvl="1">
      <w:lvl w:ilvl="1">
        <w:start w:val="3"/>
        <w:numFmt w:val="decimal"/>
        <w:lvlText w:val="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</w:lvl>
    </w:lvlOverride>
  </w:num>
  <w:num w:numId="37" w16cid:durableId="2119904372">
    <w:abstractNumId w:val="41"/>
  </w:num>
  <w:num w:numId="38" w16cid:durableId="355237491">
    <w:abstractNumId w:val="22"/>
  </w:num>
  <w:num w:numId="39" w16cid:durableId="1345669611">
    <w:abstractNumId w:val="31"/>
  </w:num>
  <w:num w:numId="40" w16cid:durableId="1958675076">
    <w:abstractNumId w:val="28"/>
  </w:num>
  <w:num w:numId="41" w16cid:durableId="1526863537">
    <w:abstractNumId w:val="34"/>
  </w:num>
  <w:num w:numId="42" w16cid:durableId="1124730961">
    <w:abstractNumId w:val="49"/>
  </w:num>
  <w:num w:numId="43" w16cid:durableId="181936798">
    <w:abstractNumId w:val="35"/>
  </w:num>
  <w:num w:numId="44" w16cid:durableId="1649557289">
    <w:abstractNumId w:val="39"/>
  </w:num>
  <w:num w:numId="45" w16cid:durableId="187260340">
    <w:abstractNumId w:val="3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59F"/>
    <w:rsid w:val="00000A06"/>
    <w:rsid w:val="00000F8F"/>
    <w:rsid w:val="0000112F"/>
    <w:rsid w:val="000027E0"/>
    <w:rsid w:val="00002E21"/>
    <w:rsid w:val="0000317A"/>
    <w:rsid w:val="0000383C"/>
    <w:rsid w:val="00004812"/>
    <w:rsid w:val="00004E93"/>
    <w:rsid w:val="00006C9E"/>
    <w:rsid w:val="00007BE6"/>
    <w:rsid w:val="00010143"/>
    <w:rsid w:val="000108B5"/>
    <w:rsid w:val="00010DD1"/>
    <w:rsid w:val="000113E6"/>
    <w:rsid w:val="000126E1"/>
    <w:rsid w:val="000134B9"/>
    <w:rsid w:val="00013654"/>
    <w:rsid w:val="00014803"/>
    <w:rsid w:val="0001571C"/>
    <w:rsid w:val="0001611F"/>
    <w:rsid w:val="000166EC"/>
    <w:rsid w:val="000174C5"/>
    <w:rsid w:val="000210DD"/>
    <w:rsid w:val="00023248"/>
    <w:rsid w:val="00023993"/>
    <w:rsid w:val="000262E2"/>
    <w:rsid w:val="00030593"/>
    <w:rsid w:val="00030662"/>
    <w:rsid w:val="00030D75"/>
    <w:rsid w:val="000315AB"/>
    <w:rsid w:val="000317CB"/>
    <w:rsid w:val="00031D7F"/>
    <w:rsid w:val="0003248D"/>
    <w:rsid w:val="00034C73"/>
    <w:rsid w:val="00034D90"/>
    <w:rsid w:val="00035827"/>
    <w:rsid w:val="00040BD8"/>
    <w:rsid w:val="0004256A"/>
    <w:rsid w:val="00043756"/>
    <w:rsid w:val="000441C9"/>
    <w:rsid w:val="0004540E"/>
    <w:rsid w:val="00045786"/>
    <w:rsid w:val="00046FB7"/>
    <w:rsid w:val="00051DA3"/>
    <w:rsid w:val="00051EC4"/>
    <w:rsid w:val="0005394A"/>
    <w:rsid w:val="000631B8"/>
    <w:rsid w:val="00064267"/>
    <w:rsid w:val="00064317"/>
    <w:rsid w:val="00064F38"/>
    <w:rsid w:val="00065317"/>
    <w:rsid w:val="00065AA6"/>
    <w:rsid w:val="00065AAA"/>
    <w:rsid w:val="0006632C"/>
    <w:rsid w:val="0006706F"/>
    <w:rsid w:val="000671BB"/>
    <w:rsid w:val="00067791"/>
    <w:rsid w:val="000677C7"/>
    <w:rsid w:val="0007026D"/>
    <w:rsid w:val="00073276"/>
    <w:rsid w:val="0007328B"/>
    <w:rsid w:val="000738F3"/>
    <w:rsid w:val="00076035"/>
    <w:rsid w:val="000761B7"/>
    <w:rsid w:val="000765F7"/>
    <w:rsid w:val="00077E32"/>
    <w:rsid w:val="000816A2"/>
    <w:rsid w:val="00082DD6"/>
    <w:rsid w:val="00083DE3"/>
    <w:rsid w:val="000841F9"/>
    <w:rsid w:val="000855F7"/>
    <w:rsid w:val="00086B43"/>
    <w:rsid w:val="00087E5B"/>
    <w:rsid w:val="00091218"/>
    <w:rsid w:val="000913A9"/>
    <w:rsid w:val="00093F96"/>
    <w:rsid w:val="0009499C"/>
    <w:rsid w:val="000962F2"/>
    <w:rsid w:val="00096482"/>
    <w:rsid w:val="000A2A6E"/>
    <w:rsid w:val="000A3DDE"/>
    <w:rsid w:val="000A50B2"/>
    <w:rsid w:val="000A5111"/>
    <w:rsid w:val="000A61F5"/>
    <w:rsid w:val="000B11AF"/>
    <w:rsid w:val="000B1FEC"/>
    <w:rsid w:val="000B23CC"/>
    <w:rsid w:val="000B2967"/>
    <w:rsid w:val="000B342B"/>
    <w:rsid w:val="000B3917"/>
    <w:rsid w:val="000B42EF"/>
    <w:rsid w:val="000B6A34"/>
    <w:rsid w:val="000C0C14"/>
    <w:rsid w:val="000C137C"/>
    <w:rsid w:val="000C1FA8"/>
    <w:rsid w:val="000C275D"/>
    <w:rsid w:val="000C2D56"/>
    <w:rsid w:val="000C452D"/>
    <w:rsid w:val="000C5E56"/>
    <w:rsid w:val="000C732E"/>
    <w:rsid w:val="000D0316"/>
    <w:rsid w:val="000D0BFB"/>
    <w:rsid w:val="000D1B2D"/>
    <w:rsid w:val="000D1C29"/>
    <w:rsid w:val="000D217F"/>
    <w:rsid w:val="000D2A69"/>
    <w:rsid w:val="000D2AB8"/>
    <w:rsid w:val="000D3A4B"/>
    <w:rsid w:val="000D49EB"/>
    <w:rsid w:val="000D5C0D"/>
    <w:rsid w:val="000D6CEA"/>
    <w:rsid w:val="000D6E1D"/>
    <w:rsid w:val="000D7765"/>
    <w:rsid w:val="000D7BCD"/>
    <w:rsid w:val="000E1E67"/>
    <w:rsid w:val="000E3391"/>
    <w:rsid w:val="000E33C4"/>
    <w:rsid w:val="000E3773"/>
    <w:rsid w:val="000E62F0"/>
    <w:rsid w:val="000E6A58"/>
    <w:rsid w:val="000E714E"/>
    <w:rsid w:val="000E7BE2"/>
    <w:rsid w:val="000F0E4F"/>
    <w:rsid w:val="000F0FF8"/>
    <w:rsid w:val="000F1FB8"/>
    <w:rsid w:val="000F2D67"/>
    <w:rsid w:val="000F357B"/>
    <w:rsid w:val="000F4303"/>
    <w:rsid w:val="000F47AB"/>
    <w:rsid w:val="000F47C8"/>
    <w:rsid w:val="000F50DF"/>
    <w:rsid w:val="000F5442"/>
    <w:rsid w:val="000F6F69"/>
    <w:rsid w:val="000F7118"/>
    <w:rsid w:val="00100205"/>
    <w:rsid w:val="00100324"/>
    <w:rsid w:val="00101F08"/>
    <w:rsid w:val="00102073"/>
    <w:rsid w:val="001026A3"/>
    <w:rsid w:val="0010492C"/>
    <w:rsid w:val="00104CF4"/>
    <w:rsid w:val="00105155"/>
    <w:rsid w:val="00105348"/>
    <w:rsid w:val="00107780"/>
    <w:rsid w:val="001077FF"/>
    <w:rsid w:val="00107C83"/>
    <w:rsid w:val="001106A9"/>
    <w:rsid w:val="00111128"/>
    <w:rsid w:val="00111153"/>
    <w:rsid w:val="001111C0"/>
    <w:rsid w:val="0011156B"/>
    <w:rsid w:val="00113527"/>
    <w:rsid w:val="001139AC"/>
    <w:rsid w:val="00113EFB"/>
    <w:rsid w:val="00116146"/>
    <w:rsid w:val="00116556"/>
    <w:rsid w:val="00121232"/>
    <w:rsid w:val="00121AC3"/>
    <w:rsid w:val="00121B7A"/>
    <w:rsid w:val="00121CB7"/>
    <w:rsid w:val="0012244A"/>
    <w:rsid w:val="00123D90"/>
    <w:rsid w:val="00123FE3"/>
    <w:rsid w:val="00127124"/>
    <w:rsid w:val="00127DA7"/>
    <w:rsid w:val="00130513"/>
    <w:rsid w:val="001309DF"/>
    <w:rsid w:val="001318D6"/>
    <w:rsid w:val="001323BE"/>
    <w:rsid w:val="001332E7"/>
    <w:rsid w:val="00133A77"/>
    <w:rsid w:val="00134C31"/>
    <w:rsid w:val="0013680E"/>
    <w:rsid w:val="00137F28"/>
    <w:rsid w:val="001409B8"/>
    <w:rsid w:val="001414E9"/>
    <w:rsid w:val="00142B87"/>
    <w:rsid w:val="00144B1E"/>
    <w:rsid w:val="00146581"/>
    <w:rsid w:val="00146ED9"/>
    <w:rsid w:val="001512DA"/>
    <w:rsid w:val="00151524"/>
    <w:rsid w:val="001515A7"/>
    <w:rsid w:val="00152E70"/>
    <w:rsid w:val="001551C7"/>
    <w:rsid w:val="0015525D"/>
    <w:rsid w:val="001555BD"/>
    <w:rsid w:val="00157C0F"/>
    <w:rsid w:val="00157D2A"/>
    <w:rsid w:val="00160353"/>
    <w:rsid w:val="0016112F"/>
    <w:rsid w:val="00163224"/>
    <w:rsid w:val="00163CF2"/>
    <w:rsid w:val="00163EC5"/>
    <w:rsid w:val="00166373"/>
    <w:rsid w:val="0016689E"/>
    <w:rsid w:val="001668BE"/>
    <w:rsid w:val="00167531"/>
    <w:rsid w:val="001730EC"/>
    <w:rsid w:val="001752F1"/>
    <w:rsid w:val="00175865"/>
    <w:rsid w:val="00175BCA"/>
    <w:rsid w:val="00176603"/>
    <w:rsid w:val="001769D8"/>
    <w:rsid w:val="001817CB"/>
    <w:rsid w:val="00181E33"/>
    <w:rsid w:val="00182671"/>
    <w:rsid w:val="00182991"/>
    <w:rsid w:val="0018418B"/>
    <w:rsid w:val="001853B1"/>
    <w:rsid w:val="001855BE"/>
    <w:rsid w:val="0018621C"/>
    <w:rsid w:val="001877DE"/>
    <w:rsid w:val="00187CA0"/>
    <w:rsid w:val="001A02C3"/>
    <w:rsid w:val="001A280F"/>
    <w:rsid w:val="001A33AC"/>
    <w:rsid w:val="001A4668"/>
    <w:rsid w:val="001A49C4"/>
    <w:rsid w:val="001A53EA"/>
    <w:rsid w:val="001A70B1"/>
    <w:rsid w:val="001B0050"/>
    <w:rsid w:val="001B0181"/>
    <w:rsid w:val="001B072D"/>
    <w:rsid w:val="001B12E3"/>
    <w:rsid w:val="001B1E06"/>
    <w:rsid w:val="001B2B52"/>
    <w:rsid w:val="001B353F"/>
    <w:rsid w:val="001B4D08"/>
    <w:rsid w:val="001B55E2"/>
    <w:rsid w:val="001B5E21"/>
    <w:rsid w:val="001B6225"/>
    <w:rsid w:val="001B68AF"/>
    <w:rsid w:val="001B724F"/>
    <w:rsid w:val="001B725F"/>
    <w:rsid w:val="001B7714"/>
    <w:rsid w:val="001C0591"/>
    <w:rsid w:val="001C59C1"/>
    <w:rsid w:val="001C5DAB"/>
    <w:rsid w:val="001C60FE"/>
    <w:rsid w:val="001C6D87"/>
    <w:rsid w:val="001D0874"/>
    <w:rsid w:val="001D11DA"/>
    <w:rsid w:val="001D262D"/>
    <w:rsid w:val="001D3511"/>
    <w:rsid w:val="001D52EB"/>
    <w:rsid w:val="001D52F8"/>
    <w:rsid w:val="001D5AF2"/>
    <w:rsid w:val="001E048F"/>
    <w:rsid w:val="001E19EB"/>
    <w:rsid w:val="001E1E37"/>
    <w:rsid w:val="001E2FD9"/>
    <w:rsid w:val="001E34C6"/>
    <w:rsid w:val="001E37B4"/>
    <w:rsid w:val="001E3EE9"/>
    <w:rsid w:val="001E40D8"/>
    <w:rsid w:val="001E5DF7"/>
    <w:rsid w:val="001E652A"/>
    <w:rsid w:val="001E6D94"/>
    <w:rsid w:val="001E7AC0"/>
    <w:rsid w:val="001F0017"/>
    <w:rsid w:val="001F0E39"/>
    <w:rsid w:val="001F30EE"/>
    <w:rsid w:val="001F3B7B"/>
    <w:rsid w:val="001F4D4A"/>
    <w:rsid w:val="001F5EDE"/>
    <w:rsid w:val="001F5F0E"/>
    <w:rsid w:val="001F7384"/>
    <w:rsid w:val="001F76EA"/>
    <w:rsid w:val="00200656"/>
    <w:rsid w:val="00200A18"/>
    <w:rsid w:val="002021BB"/>
    <w:rsid w:val="0020273B"/>
    <w:rsid w:val="00203BBA"/>
    <w:rsid w:val="00204A85"/>
    <w:rsid w:val="00204E62"/>
    <w:rsid w:val="00205321"/>
    <w:rsid w:val="002053B6"/>
    <w:rsid w:val="00206501"/>
    <w:rsid w:val="002105CE"/>
    <w:rsid w:val="00211D6D"/>
    <w:rsid w:val="002131B9"/>
    <w:rsid w:val="00213E7D"/>
    <w:rsid w:val="00214AD4"/>
    <w:rsid w:val="00215C8D"/>
    <w:rsid w:val="00217115"/>
    <w:rsid w:val="00217F91"/>
    <w:rsid w:val="0022331C"/>
    <w:rsid w:val="00224790"/>
    <w:rsid w:val="00224B00"/>
    <w:rsid w:val="0022574E"/>
    <w:rsid w:val="00225D05"/>
    <w:rsid w:val="0022711E"/>
    <w:rsid w:val="00227371"/>
    <w:rsid w:val="00227DAB"/>
    <w:rsid w:val="002303BC"/>
    <w:rsid w:val="00231C71"/>
    <w:rsid w:val="0023295F"/>
    <w:rsid w:val="002352D7"/>
    <w:rsid w:val="00235AA9"/>
    <w:rsid w:val="00235E20"/>
    <w:rsid w:val="00236B56"/>
    <w:rsid w:val="00237916"/>
    <w:rsid w:val="00237D8C"/>
    <w:rsid w:val="002410CD"/>
    <w:rsid w:val="00241675"/>
    <w:rsid w:val="00241DED"/>
    <w:rsid w:val="002422FB"/>
    <w:rsid w:val="002428E3"/>
    <w:rsid w:val="00243BCC"/>
    <w:rsid w:val="002444EB"/>
    <w:rsid w:val="002456BB"/>
    <w:rsid w:val="00245D98"/>
    <w:rsid w:val="00246DD6"/>
    <w:rsid w:val="00247CA0"/>
    <w:rsid w:val="00250269"/>
    <w:rsid w:val="00250507"/>
    <w:rsid w:val="00253004"/>
    <w:rsid w:val="00253BD4"/>
    <w:rsid w:val="002551FD"/>
    <w:rsid w:val="00256149"/>
    <w:rsid w:val="00256241"/>
    <w:rsid w:val="002579CE"/>
    <w:rsid w:val="00257FB0"/>
    <w:rsid w:val="00263888"/>
    <w:rsid w:val="00263959"/>
    <w:rsid w:val="0026669E"/>
    <w:rsid w:val="00266817"/>
    <w:rsid w:val="00267ED2"/>
    <w:rsid w:val="00270493"/>
    <w:rsid w:val="00271EBF"/>
    <w:rsid w:val="00273760"/>
    <w:rsid w:val="00274497"/>
    <w:rsid w:val="00274A05"/>
    <w:rsid w:val="00276EDE"/>
    <w:rsid w:val="002774E3"/>
    <w:rsid w:val="002805F9"/>
    <w:rsid w:val="00281373"/>
    <w:rsid w:val="00281894"/>
    <w:rsid w:val="00281FBF"/>
    <w:rsid w:val="00282AC5"/>
    <w:rsid w:val="00282CA9"/>
    <w:rsid w:val="00282CCF"/>
    <w:rsid w:val="00283468"/>
    <w:rsid w:val="002838A0"/>
    <w:rsid w:val="00284A18"/>
    <w:rsid w:val="00285A35"/>
    <w:rsid w:val="00285C54"/>
    <w:rsid w:val="00285DF5"/>
    <w:rsid w:val="00291257"/>
    <w:rsid w:val="0029162A"/>
    <w:rsid w:val="00296A62"/>
    <w:rsid w:val="00296E4B"/>
    <w:rsid w:val="002973D4"/>
    <w:rsid w:val="002A1AC6"/>
    <w:rsid w:val="002A21FE"/>
    <w:rsid w:val="002A3E7F"/>
    <w:rsid w:val="002A4A85"/>
    <w:rsid w:val="002A5727"/>
    <w:rsid w:val="002A6077"/>
    <w:rsid w:val="002A767A"/>
    <w:rsid w:val="002B0B4F"/>
    <w:rsid w:val="002B1376"/>
    <w:rsid w:val="002B2537"/>
    <w:rsid w:val="002B2AED"/>
    <w:rsid w:val="002B2E90"/>
    <w:rsid w:val="002B2F2F"/>
    <w:rsid w:val="002B371E"/>
    <w:rsid w:val="002B3BCD"/>
    <w:rsid w:val="002B645A"/>
    <w:rsid w:val="002B6EC5"/>
    <w:rsid w:val="002C185E"/>
    <w:rsid w:val="002C23B6"/>
    <w:rsid w:val="002C243F"/>
    <w:rsid w:val="002C4394"/>
    <w:rsid w:val="002C4A1B"/>
    <w:rsid w:val="002C4A71"/>
    <w:rsid w:val="002C4CD4"/>
    <w:rsid w:val="002D2270"/>
    <w:rsid w:val="002D297F"/>
    <w:rsid w:val="002D2C8F"/>
    <w:rsid w:val="002D424C"/>
    <w:rsid w:val="002D4BA3"/>
    <w:rsid w:val="002D5EAF"/>
    <w:rsid w:val="002D62CB"/>
    <w:rsid w:val="002E0E1D"/>
    <w:rsid w:val="002E1315"/>
    <w:rsid w:val="002E3CF3"/>
    <w:rsid w:val="002E6976"/>
    <w:rsid w:val="002E7ABF"/>
    <w:rsid w:val="002F1492"/>
    <w:rsid w:val="002F2485"/>
    <w:rsid w:val="002F2856"/>
    <w:rsid w:val="002F30A4"/>
    <w:rsid w:val="002F39AB"/>
    <w:rsid w:val="002F4B32"/>
    <w:rsid w:val="002F4CC9"/>
    <w:rsid w:val="002F4EC7"/>
    <w:rsid w:val="002F5092"/>
    <w:rsid w:val="002F5351"/>
    <w:rsid w:val="002F668E"/>
    <w:rsid w:val="002F67D1"/>
    <w:rsid w:val="003043A7"/>
    <w:rsid w:val="003043EE"/>
    <w:rsid w:val="003057FC"/>
    <w:rsid w:val="00306705"/>
    <w:rsid w:val="003077F5"/>
    <w:rsid w:val="0031039B"/>
    <w:rsid w:val="003107FC"/>
    <w:rsid w:val="00310BEE"/>
    <w:rsid w:val="00311EBF"/>
    <w:rsid w:val="003133B0"/>
    <w:rsid w:val="00314D43"/>
    <w:rsid w:val="00316ACF"/>
    <w:rsid w:val="00320106"/>
    <w:rsid w:val="00320562"/>
    <w:rsid w:val="00320EA6"/>
    <w:rsid w:val="00322CED"/>
    <w:rsid w:val="003233AB"/>
    <w:rsid w:val="003239C9"/>
    <w:rsid w:val="00324E5F"/>
    <w:rsid w:val="00325625"/>
    <w:rsid w:val="003270E1"/>
    <w:rsid w:val="003271D4"/>
    <w:rsid w:val="003274F4"/>
    <w:rsid w:val="00327928"/>
    <w:rsid w:val="0033040A"/>
    <w:rsid w:val="00331A69"/>
    <w:rsid w:val="0033228E"/>
    <w:rsid w:val="00333C29"/>
    <w:rsid w:val="0033513D"/>
    <w:rsid w:val="00336B69"/>
    <w:rsid w:val="003372D6"/>
    <w:rsid w:val="003403A0"/>
    <w:rsid w:val="003408D2"/>
    <w:rsid w:val="00343055"/>
    <w:rsid w:val="00343423"/>
    <w:rsid w:val="003442FF"/>
    <w:rsid w:val="003453D0"/>
    <w:rsid w:val="00347EEF"/>
    <w:rsid w:val="00350531"/>
    <w:rsid w:val="003510D0"/>
    <w:rsid w:val="00351633"/>
    <w:rsid w:val="0035372A"/>
    <w:rsid w:val="0035401C"/>
    <w:rsid w:val="003544C3"/>
    <w:rsid w:val="003558ED"/>
    <w:rsid w:val="00355C4C"/>
    <w:rsid w:val="00357BAB"/>
    <w:rsid w:val="003600D3"/>
    <w:rsid w:val="003605FC"/>
    <w:rsid w:val="00361CE2"/>
    <w:rsid w:val="00361DC5"/>
    <w:rsid w:val="00361DDD"/>
    <w:rsid w:val="003629D0"/>
    <w:rsid w:val="003644AE"/>
    <w:rsid w:val="00370FDD"/>
    <w:rsid w:val="00372180"/>
    <w:rsid w:val="00372675"/>
    <w:rsid w:val="00372AB0"/>
    <w:rsid w:val="00373DD5"/>
    <w:rsid w:val="003744C0"/>
    <w:rsid w:val="00374523"/>
    <w:rsid w:val="0037515B"/>
    <w:rsid w:val="00376559"/>
    <w:rsid w:val="00381BE7"/>
    <w:rsid w:val="00383396"/>
    <w:rsid w:val="00384749"/>
    <w:rsid w:val="00384A4A"/>
    <w:rsid w:val="00384CEC"/>
    <w:rsid w:val="00385176"/>
    <w:rsid w:val="003853C7"/>
    <w:rsid w:val="003873F4"/>
    <w:rsid w:val="00390D21"/>
    <w:rsid w:val="0039111D"/>
    <w:rsid w:val="00392B3B"/>
    <w:rsid w:val="00393081"/>
    <w:rsid w:val="0039406E"/>
    <w:rsid w:val="00395A54"/>
    <w:rsid w:val="003965D2"/>
    <w:rsid w:val="003A0C97"/>
    <w:rsid w:val="003A2042"/>
    <w:rsid w:val="003A335F"/>
    <w:rsid w:val="003A35DC"/>
    <w:rsid w:val="003A4C95"/>
    <w:rsid w:val="003A502E"/>
    <w:rsid w:val="003A6EB5"/>
    <w:rsid w:val="003A7572"/>
    <w:rsid w:val="003B142D"/>
    <w:rsid w:val="003B170D"/>
    <w:rsid w:val="003B1891"/>
    <w:rsid w:val="003B2248"/>
    <w:rsid w:val="003B35E2"/>
    <w:rsid w:val="003B36FF"/>
    <w:rsid w:val="003B4E93"/>
    <w:rsid w:val="003B50B8"/>
    <w:rsid w:val="003B5C8D"/>
    <w:rsid w:val="003B712F"/>
    <w:rsid w:val="003C09F9"/>
    <w:rsid w:val="003C15D3"/>
    <w:rsid w:val="003C1664"/>
    <w:rsid w:val="003C2042"/>
    <w:rsid w:val="003C237D"/>
    <w:rsid w:val="003C504A"/>
    <w:rsid w:val="003C54D9"/>
    <w:rsid w:val="003C5627"/>
    <w:rsid w:val="003C57E5"/>
    <w:rsid w:val="003C7027"/>
    <w:rsid w:val="003C72FA"/>
    <w:rsid w:val="003D02A4"/>
    <w:rsid w:val="003D0920"/>
    <w:rsid w:val="003D1A57"/>
    <w:rsid w:val="003D71E2"/>
    <w:rsid w:val="003D75D2"/>
    <w:rsid w:val="003E0318"/>
    <w:rsid w:val="003E03B3"/>
    <w:rsid w:val="003E05B8"/>
    <w:rsid w:val="003E062B"/>
    <w:rsid w:val="003E0FFC"/>
    <w:rsid w:val="003E1E44"/>
    <w:rsid w:val="003E2A11"/>
    <w:rsid w:val="003E2E15"/>
    <w:rsid w:val="003E351F"/>
    <w:rsid w:val="003E3DC9"/>
    <w:rsid w:val="003E5BEC"/>
    <w:rsid w:val="003E6D1B"/>
    <w:rsid w:val="003E73E6"/>
    <w:rsid w:val="003E7871"/>
    <w:rsid w:val="003E7B23"/>
    <w:rsid w:val="003F06E2"/>
    <w:rsid w:val="003F13D8"/>
    <w:rsid w:val="003F2AB9"/>
    <w:rsid w:val="003F34C1"/>
    <w:rsid w:val="004030E9"/>
    <w:rsid w:val="004032FC"/>
    <w:rsid w:val="00404066"/>
    <w:rsid w:val="004042A7"/>
    <w:rsid w:val="00405B0C"/>
    <w:rsid w:val="00407488"/>
    <w:rsid w:val="00412EF2"/>
    <w:rsid w:val="004131BC"/>
    <w:rsid w:val="00416F12"/>
    <w:rsid w:val="0042257F"/>
    <w:rsid w:val="00422FD6"/>
    <w:rsid w:val="004233BF"/>
    <w:rsid w:val="00425430"/>
    <w:rsid w:val="00426691"/>
    <w:rsid w:val="00426878"/>
    <w:rsid w:val="00426ED9"/>
    <w:rsid w:val="00426FDA"/>
    <w:rsid w:val="0043057C"/>
    <w:rsid w:val="00430922"/>
    <w:rsid w:val="00430CB6"/>
    <w:rsid w:val="0043123C"/>
    <w:rsid w:val="004312F8"/>
    <w:rsid w:val="0043226B"/>
    <w:rsid w:val="0043312D"/>
    <w:rsid w:val="00434A57"/>
    <w:rsid w:val="00435B85"/>
    <w:rsid w:val="00435E72"/>
    <w:rsid w:val="0044085E"/>
    <w:rsid w:val="0044253E"/>
    <w:rsid w:val="00443F17"/>
    <w:rsid w:val="00444264"/>
    <w:rsid w:val="00446239"/>
    <w:rsid w:val="004502BE"/>
    <w:rsid w:val="00450333"/>
    <w:rsid w:val="004514F8"/>
    <w:rsid w:val="0045269B"/>
    <w:rsid w:val="00455BF8"/>
    <w:rsid w:val="0045795B"/>
    <w:rsid w:val="00457F1D"/>
    <w:rsid w:val="0046085B"/>
    <w:rsid w:val="0046137F"/>
    <w:rsid w:val="0046158C"/>
    <w:rsid w:val="00462143"/>
    <w:rsid w:val="004621EF"/>
    <w:rsid w:val="00462499"/>
    <w:rsid w:val="00463E3C"/>
    <w:rsid w:val="00464B03"/>
    <w:rsid w:val="00464F93"/>
    <w:rsid w:val="0046691A"/>
    <w:rsid w:val="00470A76"/>
    <w:rsid w:val="00472388"/>
    <w:rsid w:val="0047289B"/>
    <w:rsid w:val="00474D5C"/>
    <w:rsid w:val="00476CEF"/>
    <w:rsid w:val="00476FA2"/>
    <w:rsid w:val="0047711F"/>
    <w:rsid w:val="0048035D"/>
    <w:rsid w:val="0048246A"/>
    <w:rsid w:val="00482662"/>
    <w:rsid w:val="00482CB8"/>
    <w:rsid w:val="00482D4D"/>
    <w:rsid w:val="00482ED8"/>
    <w:rsid w:val="004836EF"/>
    <w:rsid w:val="0048372F"/>
    <w:rsid w:val="004839EA"/>
    <w:rsid w:val="00484329"/>
    <w:rsid w:val="0048453B"/>
    <w:rsid w:val="004851B8"/>
    <w:rsid w:val="00485B16"/>
    <w:rsid w:val="004872BA"/>
    <w:rsid w:val="00491C70"/>
    <w:rsid w:val="00491DFE"/>
    <w:rsid w:val="00492CEF"/>
    <w:rsid w:val="00492F2D"/>
    <w:rsid w:val="00493083"/>
    <w:rsid w:val="00493E92"/>
    <w:rsid w:val="0049437E"/>
    <w:rsid w:val="00494747"/>
    <w:rsid w:val="00495821"/>
    <w:rsid w:val="00496230"/>
    <w:rsid w:val="00496BD5"/>
    <w:rsid w:val="00496D52"/>
    <w:rsid w:val="00497536"/>
    <w:rsid w:val="00497FD9"/>
    <w:rsid w:val="004A0044"/>
    <w:rsid w:val="004A177A"/>
    <w:rsid w:val="004A1A6F"/>
    <w:rsid w:val="004A1E3F"/>
    <w:rsid w:val="004A473C"/>
    <w:rsid w:val="004A5762"/>
    <w:rsid w:val="004A5C24"/>
    <w:rsid w:val="004A697F"/>
    <w:rsid w:val="004A7803"/>
    <w:rsid w:val="004B1D4E"/>
    <w:rsid w:val="004B3C16"/>
    <w:rsid w:val="004B50CD"/>
    <w:rsid w:val="004B50FF"/>
    <w:rsid w:val="004B6E87"/>
    <w:rsid w:val="004C0BFE"/>
    <w:rsid w:val="004C10DC"/>
    <w:rsid w:val="004C16C9"/>
    <w:rsid w:val="004C1868"/>
    <w:rsid w:val="004C205A"/>
    <w:rsid w:val="004C4A4E"/>
    <w:rsid w:val="004C7B78"/>
    <w:rsid w:val="004C7F59"/>
    <w:rsid w:val="004D0762"/>
    <w:rsid w:val="004D1A54"/>
    <w:rsid w:val="004D1D35"/>
    <w:rsid w:val="004D27D0"/>
    <w:rsid w:val="004D3BE9"/>
    <w:rsid w:val="004D48F8"/>
    <w:rsid w:val="004D4AAD"/>
    <w:rsid w:val="004D50D4"/>
    <w:rsid w:val="004D585B"/>
    <w:rsid w:val="004D712C"/>
    <w:rsid w:val="004E01C8"/>
    <w:rsid w:val="004E079D"/>
    <w:rsid w:val="004E3FAC"/>
    <w:rsid w:val="004E6124"/>
    <w:rsid w:val="004E67CA"/>
    <w:rsid w:val="004E69A7"/>
    <w:rsid w:val="004E7475"/>
    <w:rsid w:val="004E7A19"/>
    <w:rsid w:val="004F080E"/>
    <w:rsid w:val="004F0BF4"/>
    <w:rsid w:val="004F131C"/>
    <w:rsid w:val="004F158E"/>
    <w:rsid w:val="004F3092"/>
    <w:rsid w:val="004F32D7"/>
    <w:rsid w:val="004F57DA"/>
    <w:rsid w:val="004F5B64"/>
    <w:rsid w:val="004F6761"/>
    <w:rsid w:val="004F6BAC"/>
    <w:rsid w:val="005003C0"/>
    <w:rsid w:val="00500829"/>
    <w:rsid w:val="00501429"/>
    <w:rsid w:val="00501A7F"/>
    <w:rsid w:val="00502A3D"/>
    <w:rsid w:val="00506A02"/>
    <w:rsid w:val="0050729C"/>
    <w:rsid w:val="005074C5"/>
    <w:rsid w:val="00507915"/>
    <w:rsid w:val="00507B54"/>
    <w:rsid w:val="005120C5"/>
    <w:rsid w:val="00512475"/>
    <w:rsid w:val="00513891"/>
    <w:rsid w:val="00515BC2"/>
    <w:rsid w:val="0051775B"/>
    <w:rsid w:val="005210B0"/>
    <w:rsid w:val="00522C1D"/>
    <w:rsid w:val="00523100"/>
    <w:rsid w:val="00523324"/>
    <w:rsid w:val="005241D7"/>
    <w:rsid w:val="00524640"/>
    <w:rsid w:val="00524BFE"/>
    <w:rsid w:val="005253DD"/>
    <w:rsid w:val="005270C1"/>
    <w:rsid w:val="00527C61"/>
    <w:rsid w:val="00530A27"/>
    <w:rsid w:val="00530FF4"/>
    <w:rsid w:val="00531C9D"/>
    <w:rsid w:val="0053210D"/>
    <w:rsid w:val="0053338E"/>
    <w:rsid w:val="00535E35"/>
    <w:rsid w:val="0053625C"/>
    <w:rsid w:val="005368E8"/>
    <w:rsid w:val="00540239"/>
    <w:rsid w:val="00540A53"/>
    <w:rsid w:val="00543C72"/>
    <w:rsid w:val="00545903"/>
    <w:rsid w:val="00546CD5"/>
    <w:rsid w:val="00546D34"/>
    <w:rsid w:val="00550EFA"/>
    <w:rsid w:val="0055117D"/>
    <w:rsid w:val="00553EC7"/>
    <w:rsid w:val="00554C9D"/>
    <w:rsid w:val="00555926"/>
    <w:rsid w:val="005565F2"/>
    <w:rsid w:val="0055759F"/>
    <w:rsid w:val="005601F3"/>
    <w:rsid w:val="00560688"/>
    <w:rsid w:val="00560811"/>
    <w:rsid w:val="00561AAC"/>
    <w:rsid w:val="0056376D"/>
    <w:rsid w:val="00564E72"/>
    <w:rsid w:val="00565FDB"/>
    <w:rsid w:val="00566DCF"/>
    <w:rsid w:val="00567746"/>
    <w:rsid w:val="00567E9C"/>
    <w:rsid w:val="00571D37"/>
    <w:rsid w:val="00572280"/>
    <w:rsid w:val="00572B8E"/>
    <w:rsid w:val="00573176"/>
    <w:rsid w:val="0057372E"/>
    <w:rsid w:val="005769D6"/>
    <w:rsid w:val="00577E9D"/>
    <w:rsid w:val="00580144"/>
    <w:rsid w:val="005804FF"/>
    <w:rsid w:val="005808FB"/>
    <w:rsid w:val="00582AD4"/>
    <w:rsid w:val="00582DBA"/>
    <w:rsid w:val="00584803"/>
    <w:rsid w:val="0058565B"/>
    <w:rsid w:val="005857BE"/>
    <w:rsid w:val="0058637F"/>
    <w:rsid w:val="005904B2"/>
    <w:rsid w:val="00590750"/>
    <w:rsid w:val="0059217B"/>
    <w:rsid w:val="00594100"/>
    <w:rsid w:val="0059415B"/>
    <w:rsid w:val="005943CF"/>
    <w:rsid w:val="00594C2F"/>
    <w:rsid w:val="0059631A"/>
    <w:rsid w:val="00597887"/>
    <w:rsid w:val="00597F50"/>
    <w:rsid w:val="005A2152"/>
    <w:rsid w:val="005A290B"/>
    <w:rsid w:val="005A2F64"/>
    <w:rsid w:val="005A30F5"/>
    <w:rsid w:val="005A4CF3"/>
    <w:rsid w:val="005A60CA"/>
    <w:rsid w:val="005A6658"/>
    <w:rsid w:val="005A6D08"/>
    <w:rsid w:val="005A7348"/>
    <w:rsid w:val="005A73EB"/>
    <w:rsid w:val="005B10F6"/>
    <w:rsid w:val="005B3FCD"/>
    <w:rsid w:val="005B4AA0"/>
    <w:rsid w:val="005B540B"/>
    <w:rsid w:val="005B5547"/>
    <w:rsid w:val="005B79AD"/>
    <w:rsid w:val="005C1642"/>
    <w:rsid w:val="005C2083"/>
    <w:rsid w:val="005C482B"/>
    <w:rsid w:val="005C4A1A"/>
    <w:rsid w:val="005C4F51"/>
    <w:rsid w:val="005C50A9"/>
    <w:rsid w:val="005C56D0"/>
    <w:rsid w:val="005C79DC"/>
    <w:rsid w:val="005D03B0"/>
    <w:rsid w:val="005D279F"/>
    <w:rsid w:val="005D359F"/>
    <w:rsid w:val="005D6FFD"/>
    <w:rsid w:val="005D7C02"/>
    <w:rsid w:val="005E0C2C"/>
    <w:rsid w:val="005E503D"/>
    <w:rsid w:val="005E5048"/>
    <w:rsid w:val="005E51A0"/>
    <w:rsid w:val="005E5663"/>
    <w:rsid w:val="005E5913"/>
    <w:rsid w:val="005E62E1"/>
    <w:rsid w:val="005E6B16"/>
    <w:rsid w:val="005F1358"/>
    <w:rsid w:val="005F1B8D"/>
    <w:rsid w:val="005F28BE"/>
    <w:rsid w:val="005F3FCF"/>
    <w:rsid w:val="005F5D5E"/>
    <w:rsid w:val="005F64CD"/>
    <w:rsid w:val="005F734B"/>
    <w:rsid w:val="005F7C92"/>
    <w:rsid w:val="00600A14"/>
    <w:rsid w:val="00601311"/>
    <w:rsid w:val="00602240"/>
    <w:rsid w:val="00602AE0"/>
    <w:rsid w:val="0060420C"/>
    <w:rsid w:val="006059C4"/>
    <w:rsid w:val="006072F0"/>
    <w:rsid w:val="00611738"/>
    <w:rsid w:val="00611F1E"/>
    <w:rsid w:val="00613C07"/>
    <w:rsid w:val="00614E15"/>
    <w:rsid w:val="00615605"/>
    <w:rsid w:val="00616E45"/>
    <w:rsid w:val="00617206"/>
    <w:rsid w:val="00617D05"/>
    <w:rsid w:val="00620427"/>
    <w:rsid w:val="00620CF7"/>
    <w:rsid w:val="006215AF"/>
    <w:rsid w:val="00621C4F"/>
    <w:rsid w:val="0062217C"/>
    <w:rsid w:val="0062585C"/>
    <w:rsid w:val="00625ED1"/>
    <w:rsid w:val="00632012"/>
    <w:rsid w:val="00632E8F"/>
    <w:rsid w:val="00633294"/>
    <w:rsid w:val="006338B2"/>
    <w:rsid w:val="006339E4"/>
    <w:rsid w:val="0063763A"/>
    <w:rsid w:val="0064315A"/>
    <w:rsid w:val="006459C9"/>
    <w:rsid w:val="00646E7E"/>
    <w:rsid w:val="00647580"/>
    <w:rsid w:val="00651FB4"/>
    <w:rsid w:val="0065281A"/>
    <w:rsid w:val="00655083"/>
    <w:rsid w:val="00655A47"/>
    <w:rsid w:val="00655B44"/>
    <w:rsid w:val="00657124"/>
    <w:rsid w:val="006577D3"/>
    <w:rsid w:val="0066005F"/>
    <w:rsid w:val="00660677"/>
    <w:rsid w:val="00662C25"/>
    <w:rsid w:val="00664062"/>
    <w:rsid w:val="006644B6"/>
    <w:rsid w:val="0066481B"/>
    <w:rsid w:val="0067048B"/>
    <w:rsid w:val="00670598"/>
    <w:rsid w:val="00670864"/>
    <w:rsid w:val="0067092D"/>
    <w:rsid w:val="00670E92"/>
    <w:rsid w:val="0067159A"/>
    <w:rsid w:val="006733A2"/>
    <w:rsid w:val="00673AB3"/>
    <w:rsid w:val="0067489F"/>
    <w:rsid w:val="006748C4"/>
    <w:rsid w:val="00674EA0"/>
    <w:rsid w:val="00676553"/>
    <w:rsid w:val="00676748"/>
    <w:rsid w:val="006775C9"/>
    <w:rsid w:val="0068142C"/>
    <w:rsid w:val="00681D39"/>
    <w:rsid w:val="00682343"/>
    <w:rsid w:val="00682CCA"/>
    <w:rsid w:val="0068411B"/>
    <w:rsid w:val="00686870"/>
    <w:rsid w:val="006875FB"/>
    <w:rsid w:val="00691D8D"/>
    <w:rsid w:val="00692544"/>
    <w:rsid w:val="0069356B"/>
    <w:rsid w:val="006937C9"/>
    <w:rsid w:val="00694EC5"/>
    <w:rsid w:val="0069590C"/>
    <w:rsid w:val="00696651"/>
    <w:rsid w:val="006973D9"/>
    <w:rsid w:val="006978C2"/>
    <w:rsid w:val="006A0139"/>
    <w:rsid w:val="006A0517"/>
    <w:rsid w:val="006A05D4"/>
    <w:rsid w:val="006A102F"/>
    <w:rsid w:val="006A3222"/>
    <w:rsid w:val="006A41F1"/>
    <w:rsid w:val="006A55BA"/>
    <w:rsid w:val="006A651B"/>
    <w:rsid w:val="006A767D"/>
    <w:rsid w:val="006A7B72"/>
    <w:rsid w:val="006B1783"/>
    <w:rsid w:val="006B2111"/>
    <w:rsid w:val="006B24B6"/>
    <w:rsid w:val="006B3C54"/>
    <w:rsid w:val="006B510E"/>
    <w:rsid w:val="006B62EB"/>
    <w:rsid w:val="006B6D73"/>
    <w:rsid w:val="006B7010"/>
    <w:rsid w:val="006B77FA"/>
    <w:rsid w:val="006B78E0"/>
    <w:rsid w:val="006B7E2F"/>
    <w:rsid w:val="006C3A28"/>
    <w:rsid w:val="006C4C09"/>
    <w:rsid w:val="006C6489"/>
    <w:rsid w:val="006C7DAA"/>
    <w:rsid w:val="006D1280"/>
    <w:rsid w:val="006D178B"/>
    <w:rsid w:val="006D1A3E"/>
    <w:rsid w:val="006D41E0"/>
    <w:rsid w:val="006D4939"/>
    <w:rsid w:val="006D6F07"/>
    <w:rsid w:val="006E2C5D"/>
    <w:rsid w:val="006E3ACD"/>
    <w:rsid w:val="006E42C7"/>
    <w:rsid w:val="006E45C1"/>
    <w:rsid w:val="006E692E"/>
    <w:rsid w:val="006E72DD"/>
    <w:rsid w:val="006E7678"/>
    <w:rsid w:val="006F293E"/>
    <w:rsid w:val="006F48FE"/>
    <w:rsid w:val="006F6CA2"/>
    <w:rsid w:val="006F7197"/>
    <w:rsid w:val="007014FB"/>
    <w:rsid w:val="0070170D"/>
    <w:rsid w:val="00705206"/>
    <w:rsid w:val="00705882"/>
    <w:rsid w:val="0071050A"/>
    <w:rsid w:val="00710528"/>
    <w:rsid w:val="00710C83"/>
    <w:rsid w:val="007123E6"/>
    <w:rsid w:val="007131D0"/>
    <w:rsid w:val="0071351B"/>
    <w:rsid w:val="0071406D"/>
    <w:rsid w:val="00714BAA"/>
    <w:rsid w:val="00714C12"/>
    <w:rsid w:val="00716BFC"/>
    <w:rsid w:val="0072064C"/>
    <w:rsid w:val="0072143F"/>
    <w:rsid w:val="0072164F"/>
    <w:rsid w:val="007218C7"/>
    <w:rsid w:val="00721ABB"/>
    <w:rsid w:val="007221B3"/>
    <w:rsid w:val="00723BE0"/>
    <w:rsid w:val="00725779"/>
    <w:rsid w:val="00726B03"/>
    <w:rsid w:val="00726C5D"/>
    <w:rsid w:val="007278F2"/>
    <w:rsid w:val="00727FD0"/>
    <w:rsid w:val="00730259"/>
    <w:rsid w:val="00730E3E"/>
    <w:rsid w:val="00731A69"/>
    <w:rsid w:val="00731E0C"/>
    <w:rsid w:val="007325C8"/>
    <w:rsid w:val="00734722"/>
    <w:rsid w:val="007358E3"/>
    <w:rsid w:val="0073603B"/>
    <w:rsid w:val="007360FF"/>
    <w:rsid w:val="0073646F"/>
    <w:rsid w:val="00737A10"/>
    <w:rsid w:val="0074221C"/>
    <w:rsid w:val="00742C3D"/>
    <w:rsid w:val="00742EEE"/>
    <w:rsid w:val="0074414E"/>
    <w:rsid w:val="00744F17"/>
    <w:rsid w:val="007454C2"/>
    <w:rsid w:val="00745DF9"/>
    <w:rsid w:val="0074606C"/>
    <w:rsid w:val="00747BE9"/>
    <w:rsid w:val="00750674"/>
    <w:rsid w:val="0075103E"/>
    <w:rsid w:val="00753D88"/>
    <w:rsid w:val="0075415E"/>
    <w:rsid w:val="0075496A"/>
    <w:rsid w:val="007553FE"/>
    <w:rsid w:val="00755832"/>
    <w:rsid w:val="00755C51"/>
    <w:rsid w:val="007560E1"/>
    <w:rsid w:val="007565D0"/>
    <w:rsid w:val="00756A82"/>
    <w:rsid w:val="0075704E"/>
    <w:rsid w:val="00761498"/>
    <w:rsid w:val="007618E3"/>
    <w:rsid w:val="007620C7"/>
    <w:rsid w:val="0076382F"/>
    <w:rsid w:val="007642E6"/>
    <w:rsid w:val="00765494"/>
    <w:rsid w:val="00767BF9"/>
    <w:rsid w:val="00767DCE"/>
    <w:rsid w:val="00771771"/>
    <w:rsid w:val="00771E46"/>
    <w:rsid w:val="00772395"/>
    <w:rsid w:val="007724EA"/>
    <w:rsid w:val="00773695"/>
    <w:rsid w:val="0077494C"/>
    <w:rsid w:val="007749EE"/>
    <w:rsid w:val="00777C0E"/>
    <w:rsid w:val="00777ECE"/>
    <w:rsid w:val="00777F6E"/>
    <w:rsid w:val="00777F90"/>
    <w:rsid w:val="007801DB"/>
    <w:rsid w:val="007804FA"/>
    <w:rsid w:val="00780F71"/>
    <w:rsid w:val="00781F18"/>
    <w:rsid w:val="00782C3B"/>
    <w:rsid w:val="0078329C"/>
    <w:rsid w:val="007832AF"/>
    <w:rsid w:val="007835BD"/>
    <w:rsid w:val="00783F4A"/>
    <w:rsid w:val="00783FD1"/>
    <w:rsid w:val="00785FF3"/>
    <w:rsid w:val="0079305E"/>
    <w:rsid w:val="007958C5"/>
    <w:rsid w:val="007967C8"/>
    <w:rsid w:val="007A12D9"/>
    <w:rsid w:val="007A2475"/>
    <w:rsid w:val="007A2694"/>
    <w:rsid w:val="007A3CB0"/>
    <w:rsid w:val="007A3E1D"/>
    <w:rsid w:val="007A5907"/>
    <w:rsid w:val="007A5AE1"/>
    <w:rsid w:val="007B05EF"/>
    <w:rsid w:val="007B166E"/>
    <w:rsid w:val="007B1D24"/>
    <w:rsid w:val="007B4778"/>
    <w:rsid w:val="007B5A37"/>
    <w:rsid w:val="007C1744"/>
    <w:rsid w:val="007C4DE1"/>
    <w:rsid w:val="007C64BF"/>
    <w:rsid w:val="007C6EE0"/>
    <w:rsid w:val="007C741C"/>
    <w:rsid w:val="007C748E"/>
    <w:rsid w:val="007C7A3A"/>
    <w:rsid w:val="007D1048"/>
    <w:rsid w:val="007D1E25"/>
    <w:rsid w:val="007D2395"/>
    <w:rsid w:val="007D269A"/>
    <w:rsid w:val="007D4AB7"/>
    <w:rsid w:val="007D4D94"/>
    <w:rsid w:val="007D4FB3"/>
    <w:rsid w:val="007D6ADA"/>
    <w:rsid w:val="007D6BA0"/>
    <w:rsid w:val="007D741E"/>
    <w:rsid w:val="007D786D"/>
    <w:rsid w:val="007D7AD2"/>
    <w:rsid w:val="007E0E9F"/>
    <w:rsid w:val="007E120F"/>
    <w:rsid w:val="007E2DB7"/>
    <w:rsid w:val="007E337C"/>
    <w:rsid w:val="007E5E2F"/>
    <w:rsid w:val="007E5EE7"/>
    <w:rsid w:val="007F356C"/>
    <w:rsid w:val="007F54BC"/>
    <w:rsid w:val="007F5508"/>
    <w:rsid w:val="007F5749"/>
    <w:rsid w:val="007F5964"/>
    <w:rsid w:val="007F6C38"/>
    <w:rsid w:val="007F6EF5"/>
    <w:rsid w:val="008009AE"/>
    <w:rsid w:val="00800BF2"/>
    <w:rsid w:val="00802328"/>
    <w:rsid w:val="00802DD9"/>
    <w:rsid w:val="00803F47"/>
    <w:rsid w:val="0080507F"/>
    <w:rsid w:val="00806A3E"/>
    <w:rsid w:val="00807C56"/>
    <w:rsid w:val="0081386B"/>
    <w:rsid w:val="00813972"/>
    <w:rsid w:val="00817507"/>
    <w:rsid w:val="00820373"/>
    <w:rsid w:val="00821E67"/>
    <w:rsid w:val="0082218B"/>
    <w:rsid w:val="00822AFF"/>
    <w:rsid w:val="00824A57"/>
    <w:rsid w:val="00824FB0"/>
    <w:rsid w:val="00826431"/>
    <w:rsid w:val="00827DC1"/>
    <w:rsid w:val="00831B2C"/>
    <w:rsid w:val="00833F8C"/>
    <w:rsid w:val="00834EAD"/>
    <w:rsid w:val="0083599B"/>
    <w:rsid w:val="008377C2"/>
    <w:rsid w:val="00837C20"/>
    <w:rsid w:val="0084103E"/>
    <w:rsid w:val="008411F8"/>
    <w:rsid w:val="00843E18"/>
    <w:rsid w:val="00844C5B"/>
    <w:rsid w:val="008455AD"/>
    <w:rsid w:val="008478BA"/>
    <w:rsid w:val="00850C8D"/>
    <w:rsid w:val="0085340F"/>
    <w:rsid w:val="00854605"/>
    <w:rsid w:val="0085472C"/>
    <w:rsid w:val="00854E45"/>
    <w:rsid w:val="00860A5F"/>
    <w:rsid w:val="00861776"/>
    <w:rsid w:val="00861EB6"/>
    <w:rsid w:val="00862CC8"/>
    <w:rsid w:val="0086309D"/>
    <w:rsid w:val="00864A82"/>
    <w:rsid w:val="00865C64"/>
    <w:rsid w:val="00866348"/>
    <w:rsid w:val="0086663F"/>
    <w:rsid w:val="008702DE"/>
    <w:rsid w:val="00870C1E"/>
    <w:rsid w:val="0087192C"/>
    <w:rsid w:val="00872B80"/>
    <w:rsid w:val="008740E2"/>
    <w:rsid w:val="0087484E"/>
    <w:rsid w:val="00875F85"/>
    <w:rsid w:val="00877215"/>
    <w:rsid w:val="00877460"/>
    <w:rsid w:val="00877E6B"/>
    <w:rsid w:val="00881BBA"/>
    <w:rsid w:val="00883B31"/>
    <w:rsid w:val="008849CC"/>
    <w:rsid w:val="008858C8"/>
    <w:rsid w:val="00886F8F"/>
    <w:rsid w:val="00887566"/>
    <w:rsid w:val="008876E8"/>
    <w:rsid w:val="00891181"/>
    <w:rsid w:val="00892D74"/>
    <w:rsid w:val="00892F76"/>
    <w:rsid w:val="0089380C"/>
    <w:rsid w:val="0089404F"/>
    <w:rsid w:val="00895180"/>
    <w:rsid w:val="00895C89"/>
    <w:rsid w:val="0089743A"/>
    <w:rsid w:val="00897766"/>
    <w:rsid w:val="008A02CF"/>
    <w:rsid w:val="008A06D4"/>
    <w:rsid w:val="008A236F"/>
    <w:rsid w:val="008A2510"/>
    <w:rsid w:val="008A374F"/>
    <w:rsid w:val="008A3888"/>
    <w:rsid w:val="008A5210"/>
    <w:rsid w:val="008B0B44"/>
    <w:rsid w:val="008B1985"/>
    <w:rsid w:val="008B257D"/>
    <w:rsid w:val="008B2C10"/>
    <w:rsid w:val="008B2C9C"/>
    <w:rsid w:val="008B3A59"/>
    <w:rsid w:val="008B43DC"/>
    <w:rsid w:val="008B48C2"/>
    <w:rsid w:val="008B5014"/>
    <w:rsid w:val="008B537B"/>
    <w:rsid w:val="008B5463"/>
    <w:rsid w:val="008B6278"/>
    <w:rsid w:val="008C04A0"/>
    <w:rsid w:val="008C0D54"/>
    <w:rsid w:val="008C0DCE"/>
    <w:rsid w:val="008C19B1"/>
    <w:rsid w:val="008C2FC7"/>
    <w:rsid w:val="008C3041"/>
    <w:rsid w:val="008C3D1F"/>
    <w:rsid w:val="008C706B"/>
    <w:rsid w:val="008C77BC"/>
    <w:rsid w:val="008C7DDB"/>
    <w:rsid w:val="008D49C5"/>
    <w:rsid w:val="008D52D2"/>
    <w:rsid w:val="008D6389"/>
    <w:rsid w:val="008D6EB4"/>
    <w:rsid w:val="008D71C5"/>
    <w:rsid w:val="008D7F38"/>
    <w:rsid w:val="008E0267"/>
    <w:rsid w:val="008E26CF"/>
    <w:rsid w:val="008E2B27"/>
    <w:rsid w:val="008E4157"/>
    <w:rsid w:val="008E5DBF"/>
    <w:rsid w:val="008F136F"/>
    <w:rsid w:val="008F2131"/>
    <w:rsid w:val="008F33AD"/>
    <w:rsid w:val="008F39B7"/>
    <w:rsid w:val="008F3A87"/>
    <w:rsid w:val="008F5FCB"/>
    <w:rsid w:val="00900C83"/>
    <w:rsid w:val="0090419C"/>
    <w:rsid w:val="009050CC"/>
    <w:rsid w:val="00906027"/>
    <w:rsid w:val="00906029"/>
    <w:rsid w:val="00906B18"/>
    <w:rsid w:val="009074A2"/>
    <w:rsid w:val="00907E60"/>
    <w:rsid w:val="00910AE5"/>
    <w:rsid w:val="00912983"/>
    <w:rsid w:val="009135B5"/>
    <w:rsid w:val="00914DBB"/>
    <w:rsid w:val="009152D2"/>
    <w:rsid w:val="009154C5"/>
    <w:rsid w:val="00916C96"/>
    <w:rsid w:val="00917BD7"/>
    <w:rsid w:val="00917F16"/>
    <w:rsid w:val="00920B57"/>
    <w:rsid w:val="0092320F"/>
    <w:rsid w:val="00923D1B"/>
    <w:rsid w:val="009244D7"/>
    <w:rsid w:val="009245E9"/>
    <w:rsid w:val="00924C47"/>
    <w:rsid w:val="00924FE5"/>
    <w:rsid w:val="009255D3"/>
    <w:rsid w:val="00925B83"/>
    <w:rsid w:val="0092688B"/>
    <w:rsid w:val="009279A1"/>
    <w:rsid w:val="0093020E"/>
    <w:rsid w:val="009306F5"/>
    <w:rsid w:val="00931360"/>
    <w:rsid w:val="0093221C"/>
    <w:rsid w:val="00933952"/>
    <w:rsid w:val="0093396B"/>
    <w:rsid w:val="009339D6"/>
    <w:rsid w:val="00936388"/>
    <w:rsid w:val="00940EB0"/>
    <w:rsid w:val="00941803"/>
    <w:rsid w:val="009429CE"/>
    <w:rsid w:val="00943857"/>
    <w:rsid w:val="009439B5"/>
    <w:rsid w:val="00943C23"/>
    <w:rsid w:val="00944C0D"/>
    <w:rsid w:val="00947065"/>
    <w:rsid w:val="00947335"/>
    <w:rsid w:val="00947894"/>
    <w:rsid w:val="00947F42"/>
    <w:rsid w:val="00951785"/>
    <w:rsid w:val="0095202C"/>
    <w:rsid w:val="00954160"/>
    <w:rsid w:val="00955B6A"/>
    <w:rsid w:val="00955F31"/>
    <w:rsid w:val="009568B2"/>
    <w:rsid w:val="0095732E"/>
    <w:rsid w:val="00961171"/>
    <w:rsid w:val="00961251"/>
    <w:rsid w:val="0096189B"/>
    <w:rsid w:val="00963253"/>
    <w:rsid w:val="00963A6D"/>
    <w:rsid w:val="00964578"/>
    <w:rsid w:val="00964CD6"/>
    <w:rsid w:val="00965AC0"/>
    <w:rsid w:val="00966EEA"/>
    <w:rsid w:val="00967E77"/>
    <w:rsid w:val="00967F53"/>
    <w:rsid w:val="0097045F"/>
    <w:rsid w:val="0097048C"/>
    <w:rsid w:val="00970781"/>
    <w:rsid w:val="00970E18"/>
    <w:rsid w:val="009714F8"/>
    <w:rsid w:val="009728E5"/>
    <w:rsid w:val="00972EDE"/>
    <w:rsid w:val="009746A0"/>
    <w:rsid w:val="00974A31"/>
    <w:rsid w:val="00974A40"/>
    <w:rsid w:val="00975F71"/>
    <w:rsid w:val="00980263"/>
    <w:rsid w:val="00984AA0"/>
    <w:rsid w:val="00986E95"/>
    <w:rsid w:val="0098786B"/>
    <w:rsid w:val="00987AA6"/>
    <w:rsid w:val="00991F0A"/>
    <w:rsid w:val="00992A63"/>
    <w:rsid w:val="00993199"/>
    <w:rsid w:val="00993361"/>
    <w:rsid w:val="0099439A"/>
    <w:rsid w:val="009949CE"/>
    <w:rsid w:val="009A0337"/>
    <w:rsid w:val="009A19A6"/>
    <w:rsid w:val="009A2471"/>
    <w:rsid w:val="009A50A2"/>
    <w:rsid w:val="009B0267"/>
    <w:rsid w:val="009B1A60"/>
    <w:rsid w:val="009B358B"/>
    <w:rsid w:val="009B6152"/>
    <w:rsid w:val="009C09D3"/>
    <w:rsid w:val="009C433A"/>
    <w:rsid w:val="009C4DB8"/>
    <w:rsid w:val="009C4E79"/>
    <w:rsid w:val="009C5E01"/>
    <w:rsid w:val="009C63B4"/>
    <w:rsid w:val="009C6EE5"/>
    <w:rsid w:val="009D0FB3"/>
    <w:rsid w:val="009D0FB7"/>
    <w:rsid w:val="009D4366"/>
    <w:rsid w:val="009D706E"/>
    <w:rsid w:val="009D7575"/>
    <w:rsid w:val="009E0292"/>
    <w:rsid w:val="009E1B20"/>
    <w:rsid w:val="009E1EC3"/>
    <w:rsid w:val="009E1ECB"/>
    <w:rsid w:val="009E6F08"/>
    <w:rsid w:val="009E70D3"/>
    <w:rsid w:val="009E728A"/>
    <w:rsid w:val="009F14BF"/>
    <w:rsid w:val="009F2B00"/>
    <w:rsid w:val="009F2BE7"/>
    <w:rsid w:val="009F2DA0"/>
    <w:rsid w:val="00A01F91"/>
    <w:rsid w:val="00A02A28"/>
    <w:rsid w:val="00A02A75"/>
    <w:rsid w:val="00A03E01"/>
    <w:rsid w:val="00A0409E"/>
    <w:rsid w:val="00A047B5"/>
    <w:rsid w:val="00A04BC4"/>
    <w:rsid w:val="00A06371"/>
    <w:rsid w:val="00A064A1"/>
    <w:rsid w:val="00A1109C"/>
    <w:rsid w:val="00A1182B"/>
    <w:rsid w:val="00A11D25"/>
    <w:rsid w:val="00A156B2"/>
    <w:rsid w:val="00A159EA"/>
    <w:rsid w:val="00A20471"/>
    <w:rsid w:val="00A21450"/>
    <w:rsid w:val="00A22C25"/>
    <w:rsid w:val="00A24951"/>
    <w:rsid w:val="00A2709F"/>
    <w:rsid w:val="00A27632"/>
    <w:rsid w:val="00A322E6"/>
    <w:rsid w:val="00A330C7"/>
    <w:rsid w:val="00A33C5C"/>
    <w:rsid w:val="00A37759"/>
    <w:rsid w:val="00A404D8"/>
    <w:rsid w:val="00A4220B"/>
    <w:rsid w:val="00A42497"/>
    <w:rsid w:val="00A42CF9"/>
    <w:rsid w:val="00A43B71"/>
    <w:rsid w:val="00A44D62"/>
    <w:rsid w:val="00A45A75"/>
    <w:rsid w:val="00A4649B"/>
    <w:rsid w:val="00A46825"/>
    <w:rsid w:val="00A46BCC"/>
    <w:rsid w:val="00A5106B"/>
    <w:rsid w:val="00A514D5"/>
    <w:rsid w:val="00A51667"/>
    <w:rsid w:val="00A520E5"/>
    <w:rsid w:val="00A5296E"/>
    <w:rsid w:val="00A53892"/>
    <w:rsid w:val="00A5413C"/>
    <w:rsid w:val="00A549A0"/>
    <w:rsid w:val="00A55816"/>
    <w:rsid w:val="00A57F90"/>
    <w:rsid w:val="00A61E6E"/>
    <w:rsid w:val="00A6286D"/>
    <w:rsid w:val="00A645D0"/>
    <w:rsid w:val="00A64F9E"/>
    <w:rsid w:val="00A718D7"/>
    <w:rsid w:val="00A71A49"/>
    <w:rsid w:val="00A73F53"/>
    <w:rsid w:val="00A75C7D"/>
    <w:rsid w:val="00A76081"/>
    <w:rsid w:val="00A8142C"/>
    <w:rsid w:val="00A81843"/>
    <w:rsid w:val="00A81B42"/>
    <w:rsid w:val="00A822C0"/>
    <w:rsid w:val="00A8333C"/>
    <w:rsid w:val="00A840B6"/>
    <w:rsid w:val="00A843B1"/>
    <w:rsid w:val="00A855D1"/>
    <w:rsid w:val="00A864F1"/>
    <w:rsid w:val="00A869C6"/>
    <w:rsid w:val="00A879BC"/>
    <w:rsid w:val="00A87FEA"/>
    <w:rsid w:val="00A90503"/>
    <w:rsid w:val="00A91A4C"/>
    <w:rsid w:val="00A91ACC"/>
    <w:rsid w:val="00A92463"/>
    <w:rsid w:val="00A92BB6"/>
    <w:rsid w:val="00A93036"/>
    <w:rsid w:val="00A936F1"/>
    <w:rsid w:val="00A94106"/>
    <w:rsid w:val="00A95467"/>
    <w:rsid w:val="00A95B0E"/>
    <w:rsid w:val="00A96367"/>
    <w:rsid w:val="00A96D8E"/>
    <w:rsid w:val="00AA0ABD"/>
    <w:rsid w:val="00AA0FB8"/>
    <w:rsid w:val="00AA118F"/>
    <w:rsid w:val="00AA306E"/>
    <w:rsid w:val="00AA3180"/>
    <w:rsid w:val="00AA4675"/>
    <w:rsid w:val="00AA4989"/>
    <w:rsid w:val="00AA4A1C"/>
    <w:rsid w:val="00AA5429"/>
    <w:rsid w:val="00AA5747"/>
    <w:rsid w:val="00AA6471"/>
    <w:rsid w:val="00AA7D6D"/>
    <w:rsid w:val="00AB01A3"/>
    <w:rsid w:val="00AB0625"/>
    <w:rsid w:val="00AB0ED9"/>
    <w:rsid w:val="00AB1094"/>
    <w:rsid w:val="00AB405E"/>
    <w:rsid w:val="00AB549D"/>
    <w:rsid w:val="00AB5E75"/>
    <w:rsid w:val="00AC1CD2"/>
    <w:rsid w:val="00AC2029"/>
    <w:rsid w:val="00AC4E2C"/>
    <w:rsid w:val="00AC5CB1"/>
    <w:rsid w:val="00AC69A8"/>
    <w:rsid w:val="00AD04D5"/>
    <w:rsid w:val="00AD09A7"/>
    <w:rsid w:val="00AD0A9D"/>
    <w:rsid w:val="00AD0E8C"/>
    <w:rsid w:val="00AD1525"/>
    <w:rsid w:val="00AD37DA"/>
    <w:rsid w:val="00AD394B"/>
    <w:rsid w:val="00AD4A4D"/>
    <w:rsid w:val="00AD517A"/>
    <w:rsid w:val="00AD700A"/>
    <w:rsid w:val="00AD7584"/>
    <w:rsid w:val="00AE365D"/>
    <w:rsid w:val="00AE7ED4"/>
    <w:rsid w:val="00AF045E"/>
    <w:rsid w:val="00AF0E1B"/>
    <w:rsid w:val="00AF1B9A"/>
    <w:rsid w:val="00AF41BC"/>
    <w:rsid w:val="00AF5C31"/>
    <w:rsid w:val="00AF62A7"/>
    <w:rsid w:val="00AF62DF"/>
    <w:rsid w:val="00AF6373"/>
    <w:rsid w:val="00AF67E6"/>
    <w:rsid w:val="00AF6A1D"/>
    <w:rsid w:val="00AF7352"/>
    <w:rsid w:val="00B00081"/>
    <w:rsid w:val="00B0020B"/>
    <w:rsid w:val="00B01DDF"/>
    <w:rsid w:val="00B01DE0"/>
    <w:rsid w:val="00B025EE"/>
    <w:rsid w:val="00B03049"/>
    <w:rsid w:val="00B038A2"/>
    <w:rsid w:val="00B043C8"/>
    <w:rsid w:val="00B04BDC"/>
    <w:rsid w:val="00B05A54"/>
    <w:rsid w:val="00B05E0A"/>
    <w:rsid w:val="00B0658B"/>
    <w:rsid w:val="00B07787"/>
    <w:rsid w:val="00B14391"/>
    <w:rsid w:val="00B14552"/>
    <w:rsid w:val="00B1716A"/>
    <w:rsid w:val="00B203A0"/>
    <w:rsid w:val="00B213E3"/>
    <w:rsid w:val="00B229FA"/>
    <w:rsid w:val="00B23574"/>
    <w:rsid w:val="00B2620D"/>
    <w:rsid w:val="00B30CA7"/>
    <w:rsid w:val="00B32864"/>
    <w:rsid w:val="00B3358E"/>
    <w:rsid w:val="00B3750E"/>
    <w:rsid w:val="00B417B6"/>
    <w:rsid w:val="00B4425A"/>
    <w:rsid w:val="00B4440E"/>
    <w:rsid w:val="00B45128"/>
    <w:rsid w:val="00B45BAF"/>
    <w:rsid w:val="00B46953"/>
    <w:rsid w:val="00B46D11"/>
    <w:rsid w:val="00B4789B"/>
    <w:rsid w:val="00B50A7E"/>
    <w:rsid w:val="00B5133B"/>
    <w:rsid w:val="00B51C2E"/>
    <w:rsid w:val="00B52A6E"/>
    <w:rsid w:val="00B53B42"/>
    <w:rsid w:val="00B5477D"/>
    <w:rsid w:val="00B54C14"/>
    <w:rsid w:val="00B56692"/>
    <w:rsid w:val="00B56C41"/>
    <w:rsid w:val="00B5704F"/>
    <w:rsid w:val="00B607C2"/>
    <w:rsid w:val="00B61263"/>
    <w:rsid w:val="00B637F0"/>
    <w:rsid w:val="00B63AD9"/>
    <w:rsid w:val="00B63E02"/>
    <w:rsid w:val="00B644B1"/>
    <w:rsid w:val="00B64E1C"/>
    <w:rsid w:val="00B659DB"/>
    <w:rsid w:val="00B65FB5"/>
    <w:rsid w:val="00B661DD"/>
    <w:rsid w:val="00B66816"/>
    <w:rsid w:val="00B66826"/>
    <w:rsid w:val="00B70BF0"/>
    <w:rsid w:val="00B716E3"/>
    <w:rsid w:val="00B71C3E"/>
    <w:rsid w:val="00B72DEB"/>
    <w:rsid w:val="00B73A8F"/>
    <w:rsid w:val="00B73ECB"/>
    <w:rsid w:val="00B749CC"/>
    <w:rsid w:val="00B76BCA"/>
    <w:rsid w:val="00B774E4"/>
    <w:rsid w:val="00B779BA"/>
    <w:rsid w:val="00B81C49"/>
    <w:rsid w:val="00B825F9"/>
    <w:rsid w:val="00B832B1"/>
    <w:rsid w:val="00B838F0"/>
    <w:rsid w:val="00B853F7"/>
    <w:rsid w:val="00B85BED"/>
    <w:rsid w:val="00B85D1B"/>
    <w:rsid w:val="00B85EC1"/>
    <w:rsid w:val="00B904A6"/>
    <w:rsid w:val="00B91F14"/>
    <w:rsid w:val="00B922A3"/>
    <w:rsid w:val="00B94812"/>
    <w:rsid w:val="00B94AED"/>
    <w:rsid w:val="00B955EB"/>
    <w:rsid w:val="00B969A0"/>
    <w:rsid w:val="00B9777A"/>
    <w:rsid w:val="00BA15A2"/>
    <w:rsid w:val="00BA169C"/>
    <w:rsid w:val="00BA2023"/>
    <w:rsid w:val="00BA2DD6"/>
    <w:rsid w:val="00BA56CC"/>
    <w:rsid w:val="00BA6570"/>
    <w:rsid w:val="00BA6AC2"/>
    <w:rsid w:val="00BA7261"/>
    <w:rsid w:val="00BA78E4"/>
    <w:rsid w:val="00BA7A90"/>
    <w:rsid w:val="00BA7F06"/>
    <w:rsid w:val="00BB4697"/>
    <w:rsid w:val="00BB493A"/>
    <w:rsid w:val="00BB4C29"/>
    <w:rsid w:val="00BB5465"/>
    <w:rsid w:val="00BB575A"/>
    <w:rsid w:val="00BB6DFE"/>
    <w:rsid w:val="00BC0A43"/>
    <w:rsid w:val="00BC1C96"/>
    <w:rsid w:val="00BC2F86"/>
    <w:rsid w:val="00BC3506"/>
    <w:rsid w:val="00BC36B2"/>
    <w:rsid w:val="00BC3D98"/>
    <w:rsid w:val="00BC5045"/>
    <w:rsid w:val="00BC7046"/>
    <w:rsid w:val="00BD0904"/>
    <w:rsid w:val="00BD284B"/>
    <w:rsid w:val="00BD29E4"/>
    <w:rsid w:val="00BD5854"/>
    <w:rsid w:val="00BD70B3"/>
    <w:rsid w:val="00BD7742"/>
    <w:rsid w:val="00BD77D9"/>
    <w:rsid w:val="00BD784C"/>
    <w:rsid w:val="00BE2EA2"/>
    <w:rsid w:val="00BE3C5A"/>
    <w:rsid w:val="00BE6076"/>
    <w:rsid w:val="00BE61F3"/>
    <w:rsid w:val="00BE6821"/>
    <w:rsid w:val="00BE6C71"/>
    <w:rsid w:val="00BE794F"/>
    <w:rsid w:val="00BE7BEA"/>
    <w:rsid w:val="00BE7E28"/>
    <w:rsid w:val="00BF275F"/>
    <w:rsid w:val="00BF2C41"/>
    <w:rsid w:val="00BF2CB5"/>
    <w:rsid w:val="00BF2F97"/>
    <w:rsid w:val="00BF3342"/>
    <w:rsid w:val="00BF42A6"/>
    <w:rsid w:val="00C00D2A"/>
    <w:rsid w:val="00C022A4"/>
    <w:rsid w:val="00C02D4D"/>
    <w:rsid w:val="00C032E5"/>
    <w:rsid w:val="00C04005"/>
    <w:rsid w:val="00C04B1F"/>
    <w:rsid w:val="00C07581"/>
    <w:rsid w:val="00C10374"/>
    <w:rsid w:val="00C113F1"/>
    <w:rsid w:val="00C11A40"/>
    <w:rsid w:val="00C13121"/>
    <w:rsid w:val="00C143B7"/>
    <w:rsid w:val="00C156D1"/>
    <w:rsid w:val="00C16B60"/>
    <w:rsid w:val="00C2186C"/>
    <w:rsid w:val="00C2199B"/>
    <w:rsid w:val="00C22FB9"/>
    <w:rsid w:val="00C2401B"/>
    <w:rsid w:val="00C24DFE"/>
    <w:rsid w:val="00C25309"/>
    <w:rsid w:val="00C26DC8"/>
    <w:rsid w:val="00C27367"/>
    <w:rsid w:val="00C321A4"/>
    <w:rsid w:val="00C37DDF"/>
    <w:rsid w:val="00C40025"/>
    <w:rsid w:val="00C400D1"/>
    <w:rsid w:val="00C408B5"/>
    <w:rsid w:val="00C42DCC"/>
    <w:rsid w:val="00C43043"/>
    <w:rsid w:val="00C43B12"/>
    <w:rsid w:val="00C4480F"/>
    <w:rsid w:val="00C448FF"/>
    <w:rsid w:val="00C46552"/>
    <w:rsid w:val="00C47F1A"/>
    <w:rsid w:val="00C501D8"/>
    <w:rsid w:val="00C50CAB"/>
    <w:rsid w:val="00C519C2"/>
    <w:rsid w:val="00C5250B"/>
    <w:rsid w:val="00C52C60"/>
    <w:rsid w:val="00C52D43"/>
    <w:rsid w:val="00C52EE7"/>
    <w:rsid w:val="00C53417"/>
    <w:rsid w:val="00C553EA"/>
    <w:rsid w:val="00C56134"/>
    <w:rsid w:val="00C57525"/>
    <w:rsid w:val="00C602A6"/>
    <w:rsid w:val="00C6050A"/>
    <w:rsid w:val="00C618D5"/>
    <w:rsid w:val="00C627EC"/>
    <w:rsid w:val="00C63333"/>
    <w:rsid w:val="00C63FE7"/>
    <w:rsid w:val="00C715D6"/>
    <w:rsid w:val="00C7197A"/>
    <w:rsid w:val="00C71AC9"/>
    <w:rsid w:val="00C71D25"/>
    <w:rsid w:val="00C721F3"/>
    <w:rsid w:val="00C728DF"/>
    <w:rsid w:val="00C74D63"/>
    <w:rsid w:val="00C75C64"/>
    <w:rsid w:val="00C76FCC"/>
    <w:rsid w:val="00C77F09"/>
    <w:rsid w:val="00C838C1"/>
    <w:rsid w:val="00C83BD6"/>
    <w:rsid w:val="00C90685"/>
    <w:rsid w:val="00C90996"/>
    <w:rsid w:val="00C9190B"/>
    <w:rsid w:val="00C922A9"/>
    <w:rsid w:val="00C92D99"/>
    <w:rsid w:val="00C9327F"/>
    <w:rsid w:val="00C93BB3"/>
    <w:rsid w:val="00C94BA0"/>
    <w:rsid w:val="00C95A90"/>
    <w:rsid w:val="00C96A71"/>
    <w:rsid w:val="00C96FA5"/>
    <w:rsid w:val="00C96FF8"/>
    <w:rsid w:val="00C9780C"/>
    <w:rsid w:val="00C97BC3"/>
    <w:rsid w:val="00CA04E0"/>
    <w:rsid w:val="00CA075F"/>
    <w:rsid w:val="00CA0CF9"/>
    <w:rsid w:val="00CA10CF"/>
    <w:rsid w:val="00CA175D"/>
    <w:rsid w:val="00CA325C"/>
    <w:rsid w:val="00CA5BBA"/>
    <w:rsid w:val="00CB0A1F"/>
    <w:rsid w:val="00CB0DB2"/>
    <w:rsid w:val="00CB151C"/>
    <w:rsid w:val="00CB43E8"/>
    <w:rsid w:val="00CB463B"/>
    <w:rsid w:val="00CB4E05"/>
    <w:rsid w:val="00CB6272"/>
    <w:rsid w:val="00CB67A4"/>
    <w:rsid w:val="00CB7858"/>
    <w:rsid w:val="00CC1664"/>
    <w:rsid w:val="00CC1EA6"/>
    <w:rsid w:val="00CC271A"/>
    <w:rsid w:val="00CC2FA9"/>
    <w:rsid w:val="00CC3C23"/>
    <w:rsid w:val="00CC4BA5"/>
    <w:rsid w:val="00CD1082"/>
    <w:rsid w:val="00CD149A"/>
    <w:rsid w:val="00CD1767"/>
    <w:rsid w:val="00CD2356"/>
    <w:rsid w:val="00CD3D64"/>
    <w:rsid w:val="00CD4623"/>
    <w:rsid w:val="00CD4C88"/>
    <w:rsid w:val="00CD5A70"/>
    <w:rsid w:val="00CD67AF"/>
    <w:rsid w:val="00CD6866"/>
    <w:rsid w:val="00CE003A"/>
    <w:rsid w:val="00CE0B6F"/>
    <w:rsid w:val="00CE157E"/>
    <w:rsid w:val="00CE22CF"/>
    <w:rsid w:val="00CE2D5C"/>
    <w:rsid w:val="00CE3AC4"/>
    <w:rsid w:val="00CE447B"/>
    <w:rsid w:val="00CE4729"/>
    <w:rsid w:val="00CE6489"/>
    <w:rsid w:val="00CE6FF8"/>
    <w:rsid w:val="00CE7B49"/>
    <w:rsid w:val="00CE7D67"/>
    <w:rsid w:val="00CF14F4"/>
    <w:rsid w:val="00CF3E8E"/>
    <w:rsid w:val="00CF44B4"/>
    <w:rsid w:val="00CF45CB"/>
    <w:rsid w:val="00CF5641"/>
    <w:rsid w:val="00CF6DCE"/>
    <w:rsid w:val="00CF6F6F"/>
    <w:rsid w:val="00CF729F"/>
    <w:rsid w:val="00CF7640"/>
    <w:rsid w:val="00CF7DCB"/>
    <w:rsid w:val="00D00508"/>
    <w:rsid w:val="00D0081D"/>
    <w:rsid w:val="00D028E8"/>
    <w:rsid w:val="00D03314"/>
    <w:rsid w:val="00D03318"/>
    <w:rsid w:val="00D03B0A"/>
    <w:rsid w:val="00D046AB"/>
    <w:rsid w:val="00D0760B"/>
    <w:rsid w:val="00D13180"/>
    <w:rsid w:val="00D14223"/>
    <w:rsid w:val="00D15E14"/>
    <w:rsid w:val="00D161E7"/>
    <w:rsid w:val="00D165FF"/>
    <w:rsid w:val="00D17548"/>
    <w:rsid w:val="00D17C62"/>
    <w:rsid w:val="00D17FED"/>
    <w:rsid w:val="00D218C7"/>
    <w:rsid w:val="00D225D9"/>
    <w:rsid w:val="00D22EE1"/>
    <w:rsid w:val="00D23749"/>
    <w:rsid w:val="00D23DC4"/>
    <w:rsid w:val="00D24751"/>
    <w:rsid w:val="00D256DE"/>
    <w:rsid w:val="00D300F7"/>
    <w:rsid w:val="00D321E2"/>
    <w:rsid w:val="00D334FC"/>
    <w:rsid w:val="00D3362C"/>
    <w:rsid w:val="00D35280"/>
    <w:rsid w:val="00D35CAC"/>
    <w:rsid w:val="00D35F9C"/>
    <w:rsid w:val="00D36821"/>
    <w:rsid w:val="00D3701C"/>
    <w:rsid w:val="00D4070E"/>
    <w:rsid w:val="00D40EBF"/>
    <w:rsid w:val="00D40F3E"/>
    <w:rsid w:val="00D41816"/>
    <w:rsid w:val="00D41A42"/>
    <w:rsid w:val="00D4684D"/>
    <w:rsid w:val="00D500CF"/>
    <w:rsid w:val="00D5019A"/>
    <w:rsid w:val="00D509BE"/>
    <w:rsid w:val="00D5188D"/>
    <w:rsid w:val="00D51969"/>
    <w:rsid w:val="00D51DF3"/>
    <w:rsid w:val="00D53A3E"/>
    <w:rsid w:val="00D55384"/>
    <w:rsid w:val="00D56E23"/>
    <w:rsid w:val="00D57326"/>
    <w:rsid w:val="00D601A2"/>
    <w:rsid w:val="00D62129"/>
    <w:rsid w:val="00D638F7"/>
    <w:rsid w:val="00D64A65"/>
    <w:rsid w:val="00D656FD"/>
    <w:rsid w:val="00D66CAF"/>
    <w:rsid w:val="00D678CD"/>
    <w:rsid w:val="00D701C3"/>
    <w:rsid w:val="00D7098C"/>
    <w:rsid w:val="00D728DD"/>
    <w:rsid w:val="00D74133"/>
    <w:rsid w:val="00D74352"/>
    <w:rsid w:val="00D74702"/>
    <w:rsid w:val="00D76940"/>
    <w:rsid w:val="00D76F94"/>
    <w:rsid w:val="00D7734C"/>
    <w:rsid w:val="00D77459"/>
    <w:rsid w:val="00D77913"/>
    <w:rsid w:val="00D801D7"/>
    <w:rsid w:val="00D81C33"/>
    <w:rsid w:val="00D842D7"/>
    <w:rsid w:val="00D8490C"/>
    <w:rsid w:val="00D84ABF"/>
    <w:rsid w:val="00D8698D"/>
    <w:rsid w:val="00D86B79"/>
    <w:rsid w:val="00D8712F"/>
    <w:rsid w:val="00D9089F"/>
    <w:rsid w:val="00D91E89"/>
    <w:rsid w:val="00D929A5"/>
    <w:rsid w:val="00D933DD"/>
    <w:rsid w:val="00D93605"/>
    <w:rsid w:val="00D94B8A"/>
    <w:rsid w:val="00DA3058"/>
    <w:rsid w:val="00DA3143"/>
    <w:rsid w:val="00DA3FD5"/>
    <w:rsid w:val="00DA5747"/>
    <w:rsid w:val="00DA624C"/>
    <w:rsid w:val="00DA6E6C"/>
    <w:rsid w:val="00DA6FD8"/>
    <w:rsid w:val="00DA7A9E"/>
    <w:rsid w:val="00DA7DDF"/>
    <w:rsid w:val="00DB1431"/>
    <w:rsid w:val="00DB153A"/>
    <w:rsid w:val="00DB3C24"/>
    <w:rsid w:val="00DB48CF"/>
    <w:rsid w:val="00DB4AE7"/>
    <w:rsid w:val="00DB4D81"/>
    <w:rsid w:val="00DB6031"/>
    <w:rsid w:val="00DB7C5A"/>
    <w:rsid w:val="00DC050B"/>
    <w:rsid w:val="00DC10C4"/>
    <w:rsid w:val="00DC140E"/>
    <w:rsid w:val="00DC24DB"/>
    <w:rsid w:val="00DC2D7C"/>
    <w:rsid w:val="00DC5E7A"/>
    <w:rsid w:val="00DC66F5"/>
    <w:rsid w:val="00DC74AA"/>
    <w:rsid w:val="00DD561D"/>
    <w:rsid w:val="00DE096B"/>
    <w:rsid w:val="00DE0DCC"/>
    <w:rsid w:val="00DE153C"/>
    <w:rsid w:val="00DE29E0"/>
    <w:rsid w:val="00DE3C02"/>
    <w:rsid w:val="00DE521C"/>
    <w:rsid w:val="00DE690C"/>
    <w:rsid w:val="00DE6E07"/>
    <w:rsid w:val="00DE75C6"/>
    <w:rsid w:val="00DE7D58"/>
    <w:rsid w:val="00DF0541"/>
    <w:rsid w:val="00DF1551"/>
    <w:rsid w:val="00DF1843"/>
    <w:rsid w:val="00DF26B7"/>
    <w:rsid w:val="00DF47FE"/>
    <w:rsid w:val="00DF56AF"/>
    <w:rsid w:val="00DF5BE1"/>
    <w:rsid w:val="00DF7DA1"/>
    <w:rsid w:val="00E0060E"/>
    <w:rsid w:val="00E0112D"/>
    <w:rsid w:val="00E01A20"/>
    <w:rsid w:val="00E01D0A"/>
    <w:rsid w:val="00E0248F"/>
    <w:rsid w:val="00E0357B"/>
    <w:rsid w:val="00E037AD"/>
    <w:rsid w:val="00E04240"/>
    <w:rsid w:val="00E04F1C"/>
    <w:rsid w:val="00E132F6"/>
    <w:rsid w:val="00E1388B"/>
    <w:rsid w:val="00E14CAC"/>
    <w:rsid w:val="00E172C4"/>
    <w:rsid w:val="00E174B4"/>
    <w:rsid w:val="00E177BA"/>
    <w:rsid w:val="00E20175"/>
    <w:rsid w:val="00E2151A"/>
    <w:rsid w:val="00E21D8A"/>
    <w:rsid w:val="00E22B94"/>
    <w:rsid w:val="00E22CF7"/>
    <w:rsid w:val="00E257B6"/>
    <w:rsid w:val="00E25E41"/>
    <w:rsid w:val="00E322BB"/>
    <w:rsid w:val="00E3414C"/>
    <w:rsid w:val="00E360DF"/>
    <w:rsid w:val="00E36639"/>
    <w:rsid w:val="00E371EE"/>
    <w:rsid w:val="00E37D6F"/>
    <w:rsid w:val="00E411F6"/>
    <w:rsid w:val="00E4147D"/>
    <w:rsid w:val="00E4410E"/>
    <w:rsid w:val="00E446DC"/>
    <w:rsid w:val="00E46C20"/>
    <w:rsid w:val="00E5173F"/>
    <w:rsid w:val="00E5409D"/>
    <w:rsid w:val="00E542B7"/>
    <w:rsid w:val="00E57270"/>
    <w:rsid w:val="00E5777C"/>
    <w:rsid w:val="00E57AF7"/>
    <w:rsid w:val="00E61388"/>
    <w:rsid w:val="00E6218E"/>
    <w:rsid w:val="00E623EF"/>
    <w:rsid w:val="00E62612"/>
    <w:rsid w:val="00E626F1"/>
    <w:rsid w:val="00E63862"/>
    <w:rsid w:val="00E650DA"/>
    <w:rsid w:val="00E653EE"/>
    <w:rsid w:val="00E66330"/>
    <w:rsid w:val="00E67084"/>
    <w:rsid w:val="00E672EF"/>
    <w:rsid w:val="00E674A1"/>
    <w:rsid w:val="00E703B7"/>
    <w:rsid w:val="00E70CAA"/>
    <w:rsid w:val="00E72116"/>
    <w:rsid w:val="00E7405B"/>
    <w:rsid w:val="00E740B7"/>
    <w:rsid w:val="00E7422D"/>
    <w:rsid w:val="00E767C1"/>
    <w:rsid w:val="00E76D42"/>
    <w:rsid w:val="00E770D5"/>
    <w:rsid w:val="00E77B00"/>
    <w:rsid w:val="00E83C21"/>
    <w:rsid w:val="00E917B6"/>
    <w:rsid w:val="00E92046"/>
    <w:rsid w:val="00E9573B"/>
    <w:rsid w:val="00E9667E"/>
    <w:rsid w:val="00EA1A54"/>
    <w:rsid w:val="00EA2B87"/>
    <w:rsid w:val="00EA2F5D"/>
    <w:rsid w:val="00EA346E"/>
    <w:rsid w:val="00EA6C5B"/>
    <w:rsid w:val="00EA7A14"/>
    <w:rsid w:val="00EB0400"/>
    <w:rsid w:val="00EB0784"/>
    <w:rsid w:val="00EB2C33"/>
    <w:rsid w:val="00EB31F9"/>
    <w:rsid w:val="00EB34B8"/>
    <w:rsid w:val="00EB3541"/>
    <w:rsid w:val="00EB4DF2"/>
    <w:rsid w:val="00EB6333"/>
    <w:rsid w:val="00EB63C2"/>
    <w:rsid w:val="00EB768B"/>
    <w:rsid w:val="00EC0B47"/>
    <w:rsid w:val="00EC193C"/>
    <w:rsid w:val="00EC25F9"/>
    <w:rsid w:val="00EC2696"/>
    <w:rsid w:val="00EC31FD"/>
    <w:rsid w:val="00EC4635"/>
    <w:rsid w:val="00EC578E"/>
    <w:rsid w:val="00EC599C"/>
    <w:rsid w:val="00EC6357"/>
    <w:rsid w:val="00ED1E20"/>
    <w:rsid w:val="00ED5731"/>
    <w:rsid w:val="00ED5742"/>
    <w:rsid w:val="00ED5DEE"/>
    <w:rsid w:val="00EE0290"/>
    <w:rsid w:val="00EE0B1D"/>
    <w:rsid w:val="00EE2873"/>
    <w:rsid w:val="00EE28AB"/>
    <w:rsid w:val="00EE3405"/>
    <w:rsid w:val="00EE3D0D"/>
    <w:rsid w:val="00EE3E55"/>
    <w:rsid w:val="00EE6B5F"/>
    <w:rsid w:val="00EF00BD"/>
    <w:rsid w:val="00EF0EBD"/>
    <w:rsid w:val="00EF0F2E"/>
    <w:rsid w:val="00EF27FC"/>
    <w:rsid w:val="00EF35B6"/>
    <w:rsid w:val="00EF35E0"/>
    <w:rsid w:val="00EF3E79"/>
    <w:rsid w:val="00EF427E"/>
    <w:rsid w:val="00EF4450"/>
    <w:rsid w:val="00EF4703"/>
    <w:rsid w:val="00EF777C"/>
    <w:rsid w:val="00F008FC"/>
    <w:rsid w:val="00F0119A"/>
    <w:rsid w:val="00F05170"/>
    <w:rsid w:val="00F06E34"/>
    <w:rsid w:val="00F07703"/>
    <w:rsid w:val="00F121FB"/>
    <w:rsid w:val="00F1428F"/>
    <w:rsid w:val="00F2007D"/>
    <w:rsid w:val="00F203DD"/>
    <w:rsid w:val="00F21388"/>
    <w:rsid w:val="00F23C45"/>
    <w:rsid w:val="00F240A8"/>
    <w:rsid w:val="00F2455F"/>
    <w:rsid w:val="00F2468F"/>
    <w:rsid w:val="00F24C78"/>
    <w:rsid w:val="00F24E97"/>
    <w:rsid w:val="00F27582"/>
    <w:rsid w:val="00F30CA7"/>
    <w:rsid w:val="00F337F0"/>
    <w:rsid w:val="00F33B7E"/>
    <w:rsid w:val="00F33E32"/>
    <w:rsid w:val="00F369DB"/>
    <w:rsid w:val="00F36BE4"/>
    <w:rsid w:val="00F36ECA"/>
    <w:rsid w:val="00F400B0"/>
    <w:rsid w:val="00F40306"/>
    <w:rsid w:val="00F40932"/>
    <w:rsid w:val="00F414E7"/>
    <w:rsid w:val="00F41E19"/>
    <w:rsid w:val="00F42EBD"/>
    <w:rsid w:val="00F42F93"/>
    <w:rsid w:val="00F47248"/>
    <w:rsid w:val="00F47278"/>
    <w:rsid w:val="00F501C5"/>
    <w:rsid w:val="00F50A7E"/>
    <w:rsid w:val="00F54E0E"/>
    <w:rsid w:val="00F56A41"/>
    <w:rsid w:val="00F56A4E"/>
    <w:rsid w:val="00F56B33"/>
    <w:rsid w:val="00F60A58"/>
    <w:rsid w:val="00F62306"/>
    <w:rsid w:val="00F63614"/>
    <w:rsid w:val="00F66C0C"/>
    <w:rsid w:val="00F6701C"/>
    <w:rsid w:val="00F703D8"/>
    <w:rsid w:val="00F70960"/>
    <w:rsid w:val="00F7096C"/>
    <w:rsid w:val="00F7242A"/>
    <w:rsid w:val="00F72BDD"/>
    <w:rsid w:val="00F731FF"/>
    <w:rsid w:val="00F73394"/>
    <w:rsid w:val="00F74179"/>
    <w:rsid w:val="00F76D51"/>
    <w:rsid w:val="00F81CB2"/>
    <w:rsid w:val="00F81CF2"/>
    <w:rsid w:val="00F829CE"/>
    <w:rsid w:val="00F8392E"/>
    <w:rsid w:val="00F840B4"/>
    <w:rsid w:val="00F842FB"/>
    <w:rsid w:val="00F848C6"/>
    <w:rsid w:val="00F849FF"/>
    <w:rsid w:val="00F852DC"/>
    <w:rsid w:val="00F85DC9"/>
    <w:rsid w:val="00F85F44"/>
    <w:rsid w:val="00F86C30"/>
    <w:rsid w:val="00F920EF"/>
    <w:rsid w:val="00F9454A"/>
    <w:rsid w:val="00FA0CDD"/>
    <w:rsid w:val="00FA3A42"/>
    <w:rsid w:val="00FA3B45"/>
    <w:rsid w:val="00FA4C99"/>
    <w:rsid w:val="00FA5303"/>
    <w:rsid w:val="00FA74EF"/>
    <w:rsid w:val="00FA7F3A"/>
    <w:rsid w:val="00FB3388"/>
    <w:rsid w:val="00FB499C"/>
    <w:rsid w:val="00FB62EC"/>
    <w:rsid w:val="00FB6305"/>
    <w:rsid w:val="00FB75C8"/>
    <w:rsid w:val="00FC01F9"/>
    <w:rsid w:val="00FC1663"/>
    <w:rsid w:val="00FC24D3"/>
    <w:rsid w:val="00FC2750"/>
    <w:rsid w:val="00FC4009"/>
    <w:rsid w:val="00FC45DA"/>
    <w:rsid w:val="00FC4694"/>
    <w:rsid w:val="00FC5421"/>
    <w:rsid w:val="00FC58DA"/>
    <w:rsid w:val="00FC726F"/>
    <w:rsid w:val="00FD0280"/>
    <w:rsid w:val="00FD0FF3"/>
    <w:rsid w:val="00FD1CAE"/>
    <w:rsid w:val="00FD35A2"/>
    <w:rsid w:val="00FD3AA9"/>
    <w:rsid w:val="00FD6C0F"/>
    <w:rsid w:val="00FD7215"/>
    <w:rsid w:val="00FE24BF"/>
    <w:rsid w:val="00FE2C9C"/>
    <w:rsid w:val="00FE2EC7"/>
    <w:rsid w:val="00FE3388"/>
    <w:rsid w:val="00FE45F0"/>
    <w:rsid w:val="00FE4CA7"/>
    <w:rsid w:val="00FE73BE"/>
    <w:rsid w:val="00FF008B"/>
    <w:rsid w:val="00FF0302"/>
    <w:rsid w:val="00FF0AD0"/>
    <w:rsid w:val="00FF1D28"/>
    <w:rsid w:val="00FF2C6E"/>
    <w:rsid w:val="00FF4825"/>
    <w:rsid w:val="00FF4DAC"/>
    <w:rsid w:val="00FF5CDF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404EC1"/>
  <w15:docId w15:val="{237289EF-7602-4305-83EE-BCD9322D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D359F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autoRedefine/>
    <w:qFormat/>
    <w:rsid w:val="0046085B"/>
    <w:pPr>
      <w:keepNext/>
      <w:widowControl/>
      <w:suppressAutoHyphens w:val="0"/>
      <w:contextualSpacing/>
      <w:jc w:val="center"/>
      <w:textAlignment w:val="auto"/>
      <w:outlineLvl w:val="0"/>
    </w:pPr>
    <w:rPr>
      <w:rFonts w:asciiTheme="majorHAnsi" w:eastAsia="Times New Roman" w:hAnsiTheme="majorHAnsi"/>
      <w:b/>
      <w:color w:val="auto"/>
      <w:kern w:val="0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6085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D359F"/>
    <w:pPr>
      <w:widowControl w:val="0"/>
      <w:suppressAutoHyphens/>
      <w:textAlignment w:val="baseline"/>
    </w:pPr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5D359F"/>
    <w:pPr>
      <w:jc w:val="both"/>
    </w:pPr>
    <w:rPr>
      <w:rFonts w:ascii="Arial" w:hAnsi="Arial"/>
      <w:b/>
      <w:szCs w:val="20"/>
    </w:rPr>
  </w:style>
  <w:style w:type="paragraph" w:customStyle="1" w:styleId="Textbodyindent">
    <w:name w:val="Text body indent"/>
    <w:basedOn w:val="Standard"/>
    <w:rsid w:val="005D359F"/>
    <w:pPr>
      <w:ind w:left="360" w:hanging="180"/>
      <w:jc w:val="both"/>
    </w:pPr>
    <w:rPr>
      <w:rFonts w:ascii="Garamond" w:hAnsi="Garamond"/>
    </w:rPr>
  </w:style>
  <w:style w:type="paragraph" w:customStyle="1" w:styleId="Nagwek11">
    <w:name w:val="Nagłówek 11"/>
    <w:basedOn w:val="Standard"/>
    <w:next w:val="Standard"/>
    <w:rsid w:val="005D359F"/>
    <w:pPr>
      <w:keepNext/>
      <w:jc w:val="center"/>
    </w:pPr>
    <w:rPr>
      <w:rFonts w:ascii="Garamond" w:hAnsi="Garamond"/>
      <w:b/>
      <w:sz w:val="28"/>
    </w:rPr>
  </w:style>
  <w:style w:type="paragraph" w:customStyle="1" w:styleId="Nagwek21">
    <w:name w:val="Nagłówek 21"/>
    <w:basedOn w:val="Standard"/>
    <w:next w:val="Standard"/>
    <w:rsid w:val="005D359F"/>
    <w:pPr>
      <w:keepNext/>
    </w:pPr>
    <w:rPr>
      <w:rFonts w:ascii="Garamond" w:hAnsi="Garamond"/>
      <w:b/>
    </w:rPr>
  </w:style>
  <w:style w:type="paragraph" w:customStyle="1" w:styleId="Tekstpodstawowywcity31">
    <w:name w:val="Tekst podstawowy wcięty 31"/>
    <w:basedOn w:val="Standard"/>
    <w:rsid w:val="005D359F"/>
    <w:pPr>
      <w:spacing w:line="360" w:lineRule="auto"/>
      <w:ind w:left="360"/>
      <w:jc w:val="both"/>
    </w:pPr>
    <w:rPr>
      <w:rFonts w:ascii="Garamond" w:hAnsi="Garamond"/>
    </w:rPr>
  </w:style>
  <w:style w:type="paragraph" w:customStyle="1" w:styleId="Tekstpodstawowy32">
    <w:name w:val="Tekst podstawowy 32"/>
    <w:basedOn w:val="Standard"/>
    <w:rsid w:val="005D359F"/>
    <w:pPr>
      <w:jc w:val="both"/>
    </w:pPr>
    <w:rPr>
      <w:rFonts w:ascii="Arial" w:hAnsi="Arial"/>
      <w:b/>
      <w:color w:val="FF0000"/>
      <w:sz w:val="20"/>
      <w:szCs w:val="20"/>
    </w:rPr>
  </w:style>
  <w:style w:type="paragraph" w:customStyle="1" w:styleId="WW-Tekstpodstawowywcity2">
    <w:name w:val="WW-Tekst podstawowy wcięty 2"/>
    <w:basedOn w:val="Standard"/>
    <w:rsid w:val="005D359F"/>
    <w:pPr>
      <w:spacing w:after="120" w:line="480" w:lineRule="auto"/>
      <w:ind w:left="283"/>
    </w:pPr>
  </w:style>
  <w:style w:type="paragraph" w:customStyle="1" w:styleId="Tekstpodstawowywcity23">
    <w:name w:val="Tekst podstawowy wcięty 23"/>
    <w:basedOn w:val="Standard"/>
    <w:rsid w:val="005D359F"/>
    <w:pPr>
      <w:spacing w:line="360" w:lineRule="auto"/>
      <w:ind w:left="360"/>
      <w:jc w:val="both"/>
    </w:pPr>
    <w:rPr>
      <w:rFonts w:ascii="Garamond" w:hAnsi="Garamond"/>
      <w:b/>
      <w:bCs/>
    </w:rPr>
  </w:style>
  <w:style w:type="paragraph" w:styleId="Nagwek">
    <w:name w:val="header"/>
    <w:basedOn w:val="Normalny"/>
    <w:link w:val="NagwekZnak"/>
    <w:rsid w:val="005D359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D359F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4030E9"/>
    <w:rPr>
      <w:b/>
      <w:bCs/>
    </w:rPr>
  </w:style>
  <w:style w:type="paragraph" w:styleId="Tekstdymka">
    <w:name w:val="Balloon Text"/>
    <w:basedOn w:val="Normalny"/>
    <w:link w:val="TekstdymkaZnak"/>
    <w:rsid w:val="00D509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509BE"/>
    <w:rPr>
      <w:rFonts w:ascii="Tahoma" w:eastAsia="Arial Unicode MS" w:hAnsi="Tahoma" w:cs="Tahoma"/>
      <w:color w:val="000000"/>
      <w:kern w:val="1"/>
      <w:sz w:val="16"/>
      <w:szCs w:val="16"/>
      <w:lang w:val="en-US" w:eastAsia="en-US" w:bidi="en-US"/>
    </w:rPr>
  </w:style>
  <w:style w:type="paragraph" w:styleId="Tekstpodstawowywcity">
    <w:name w:val="Body Text Indent"/>
    <w:basedOn w:val="Normalny"/>
    <w:link w:val="TekstpodstawowywcityZnak"/>
    <w:rsid w:val="006B510E"/>
    <w:pPr>
      <w:widowControl/>
      <w:ind w:left="360" w:hanging="180"/>
      <w:jc w:val="both"/>
      <w:textAlignment w:val="auto"/>
    </w:pPr>
    <w:rPr>
      <w:rFonts w:ascii="Garamond" w:eastAsia="Times New Roman" w:hAnsi="Garamond"/>
      <w:color w:val="auto"/>
      <w:kern w:val="0"/>
      <w:sz w:val="20"/>
      <w:szCs w:val="20"/>
      <w:lang w:val="pl-PL" w:eastAsia="ar-SA" w:bidi="ar-SA"/>
    </w:rPr>
  </w:style>
  <w:style w:type="character" w:customStyle="1" w:styleId="Domylnaczcionkaakapitu2">
    <w:name w:val="Domyślna czcionka akapitu2"/>
    <w:rsid w:val="006B510E"/>
  </w:style>
  <w:style w:type="paragraph" w:customStyle="1" w:styleId="Default">
    <w:name w:val="Default"/>
    <w:basedOn w:val="Normalny"/>
    <w:rsid w:val="004872BA"/>
    <w:pPr>
      <w:widowControl/>
      <w:suppressAutoHyphens w:val="0"/>
      <w:autoSpaceDE w:val="0"/>
      <w:autoSpaceDN w:val="0"/>
      <w:textAlignment w:val="auto"/>
    </w:pPr>
    <w:rPr>
      <w:rFonts w:ascii="Arial" w:eastAsia="Calibri" w:hAnsi="Arial" w:cs="Arial"/>
      <w:kern w:val="0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8A521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8A5210"/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Tekstpodstawowy21">
    <w:name w:val="Tekst podstawowy 21"/>
    <w:basedOn w:val="Normalny"/>
    <w:rsid w:val="008A5210"/>
    <w:pPr>
      <w:widowControl/>
      <w:jc w:val="both"/>
      <w:textAlignment w:val="auto"/>
    </w:pPr>
    <w:rPr>
      <w:rFonts w:eastAsia="Times New Roman"/>
      <w:color w:val="auto"/>
      <w:kern w:val="0"/>
      <w:szCs w:val="20"/>
      <w:lang w:val="pl-PL" w:eastAsia="ar-SA" w:bidi="ar-SA"/>
    </w:rPr>
  </w:style>
  <w:style w:type="paragraph" w:styleId="Tekstprzypisukocowego">
    <w:name w:val="endnote text"/>
    <w:basedOn w:val="Normalny"/>
    <w:link w:val="TekstprzypisukocowegoZnak"/>
    <w:rsid w:val="00CC4B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C4BA5"/>
    <w:rPr>
      <w:rFonts w:eastAsia="Arial Unicode MS"/>
      <w:color w:val="000000"/>
      <w:kern w:val="1"/>
      <w:lang w:val="en-US" w:eastAsia="en-US" w:bidi="en-US"/>
    </w:rPr>
  </w:style>
  <w:style w:type="character" w:styleId="Odwoanieprzypisukocowego">
    <w:name w:val="endnote reference"/>
    <w:basedOn w:val="Domylnaczcionkaakapitu"/>
    <w:rsid w:val="00CC4BA5"/>
    <w:rPr>
      <w:vertAlign w:val="superscript"/>
    </w:rPr>
  </w:style>
  <w:style w:type="character" w:styleId="Odwoaniedokomentarza">
    <w:name w:val="annotation reference"/>
    <w:basedOn w:val="Domylnaczcionkaakapitu"/>
    <w:rsid w:val="003B224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B22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B2248"/>
    <w:rPr>
      <w:rFonts w:eastAsia="Arial Unicode MS"/>
      <w:color w:val="000000"/>
      <w:kern w:val="1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rsid w:val="003B2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B2248"/>
    <w:rPr>
      <w:rFonts w:eastAsia="Arial Unicode MS"/>
      <w:b/>
      <w:bCs/>
      <w:color w:val="000000"/>
      <w:kern w:val="1"/>
      <w:lang w:val="en-US" w:eastAsia="en-US" w:bidi="en-US"/>
    </w:rPr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6338B2"/>
    <w:pPr>
      <w:widowControl/>
      <w:ind w:left="720"/>
      <w:contextualSpacing/>
      <w:textAlignment w:val="auto"/>
    </w:pPr>
    <w:rPr>
      <w:rFonts w:eastAsia="Times New Roman"/>
      <w:color w:val="auto"/>
      <w:lang w:val="pl-PL" w:eastAsia="ar-SA" w:bidi="ar-SA"/>
    </w:rPr>
  </w:style>
  <w:style w:type="character" w:customStyle="1" w:styleId="NagwekZnak">
    <w:name w:val="Nagłówek Znak"/>
    <w:basedOn w:val="Domylnaczcionkaakapitu"/>
    <w:link w:val="Nagwek"/>
    <w:rsid w:val="007A2475"/>
    <w:rPr>
      <w:rFonts w:eastAsia="Arial Unicode MS"/>
      <w:color w:val="000000"/>
      <w:kern w:val="1"/>
      <w:sz w:val="24"/>
      <w:szCs w:val="24"/>
      <w:lang w:val="en-US" w:eastAsia="en-US" w:bidi="en-US"/>
    </w:rPr>
  </w:style>
  <w:style w:type="paragraph" w:customStyle="1" w:styleId="punktya">
    <w:name w:val="punkty a.)"/>
    <w:rsid w:val="008C04A0"/>
    <w:pPr>
      <w:suppressAutoHyphens/>
      <w:jc w:val="both"/>
    </w:pPr>
    <w:rPr>
      <w:rFonts w:eastAsia="Arial"/>
      <w:kern w:val="1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682CC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82CCA"/>
    <w:rPr>
      <w:rFonts w:eastAsia="Arial Unicode MS"/>
      <w:color w:val="000000"/>
      <w:kern w:val="1"/>
      <w:lang w:val="en-US" w:eastAsia="en-US" w:bidi="en-US"/>
    </w:rPr>
  </w:style>
  <w:style w:type="character" w:styleId="Odwoanieprzypisudolnego">
    <w:name w:val="footnote reference"/>
    <w:basedOn w:val="Domylnaczcionkaakapitu"/>
    <w:rsid w:val="00682CCA"/>
    <w:rPr>
      <w:vertAlign w:val="superscript"/>
    </w:rPr>
  </w:style>
  <w:style w:type="paragraph" w:customStyle="1" w:styleId="Akapitzlist1">
    <w:name w:val="Akapit z listą1"/>
    <w:basedOn w:val="Normalny"/>
    <w:rsid w:val="002C4A1B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="Calibri" w:eastAsia="Times New Roman" w:hAnsi="Calibri"/>
      <w:color w:val="auto"/>
      <w:kern w:val="0"/>
      <w:sz w:val="22"/>
      <w:szCs w:val="22"/>
      <w:lang w:val="pl-PL" w:bidi="ar-SA"/>
    </w:rPr>
  </w:style>
  <w:style w:type="character" w:customStyle="1" w:styleId="WW8Num22z1">
    <w:name w:val="WW8Num22z1"/>
    <w:rsid w:val="00AE7ED4"/>
    <w:rPr>
      <w:rFonts w:ascii="Courier New" w:hAnsi="Courier New" w:cs="Courier New"/>
    </w:rPr>
  </w:style>
  <w:style w:type="paragraph" w:styleId="NormalnyWeb">
    <w:name w:val="Normal (Web)"/>
    <w:basedOn w:val="Normalny"/>
    <w:uiPriority w:val="99"/>
    <w:rsid w:val="00CE6FF8"/>
    <w:pPr>
      <w:widowControl/>
      <w:spacing w:before="280" w:after="119"/>
      <w:textAlignment w:val="auto"/>
    </w:pPr>
    <w:rPr>
      <w:rFonts w:eastAsia="SimSun"/>
      <w:color w:val="auto"/>
      <w:kern w:val="0"/>
      <w:lang w:val="pl-PL" w:eastAsia="ar-SA" w:bidi="ar-SA"/>
    </w:rPr>
  </w:style>
  <w:style w:type="character" w:styleId="Uwydatnienie">
    <w:name w:val="Emphasis"/>
    <w:basedOn w:val="Domylnaczcionkaakapitu"/>
    <w:uiPriority w:val="20"/>
    <w:qFormat/>
    <w:rsid w:val="00116146"/>
    <w:rPr>
      <w:b/>
      <w:bCs/>
      <w:i w:val="0"/>
      <w:i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132F6"/>
    <w:rPr>
      <w:rFonts w:ascii="Garamond" w:hAnsi="Garamond"/>
      <w:lang w:eastAsia="ar-SA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B45BAF"/>
    <w:rPr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46085B"/>
    <w:rPr>
      <w:rFonts w:asciiTheme="majorHAnsi" w:hAnsiTheme="majorHAns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46085B"/>
    <w:rPr>
      <w:rFonts w:asciiTheme="majorHAnsi" w:eastAsiaTheme="majorEastAsia" w:hAnsiTheme="majorHAnsi" w:cstheme="majorBidi"/>
      <w:i/>
      <w:iCs/>
      <w:color w:val="365F91" w:themeColor="accent1" w:themeShade="BF"/>
      <w:kern w:val="1"/>
      <w:sz w:val="24"/>
      <w:szCs w:val="24"/>
      <w:lang w:val="en-US" w:eastAsia="en-US" w:bidi="en-US"/>
    </w:rPr>
  </w:style>
  <w:style w:type="character" w:styleId="Numerstrony">
    <w:name w:val="page number"/>
    <w:basedOn w:val="Domylnaczcionkaakapitu"/>
    <w:rsid w:val="00600A14"/>
  </w:style>
  <w:style w:type="paragraph" w:customStyle="1" w:styleId="Standardowytekst">
    <w:name w:val="Standardowy.tekst"/>
    <w:rsid w:val="005A290B"/>
    <w:pPr>
      <w:jc w:val="both"/>
    </w:pPr>
  </w:style>
  <w:style w:type="character" w:styleId="Hipercze">
    <w:name w:val="Hyperlink"/>
    <w:basedOn w:val="Domylnaczcionkaakapitu"/>
    <w:uiPriority w:val="99"/>
    <w:unhideWhenUsed/>
    <w:rsid w:val="00E0112D"/>
    <w:rPr>
      <w:color w:val="0000FF" w:themeColor="hyperlink"/>
      <w:u w:val="single"/>
    </w:rPr>
  </w:style>
  <w:style w:type="character" w:styleId="UyteHipercze">
    <w:name w:val="FollowedHyperlink"/>
    <w:basedOn w:val="Domylnaczcionkaakapitu"/>
    <w:semiHidden/>
    <w:unhideWhenUsed/>
    <w:rsid w:val="00D4070E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070E"/>
    <w:rPr>
      <w:color w:val="605E5C"/>
      <w:shd w:val="clear" w:color="auto" w:fill="E1DFDD"/>
    </w:rPr>
  </w:style>
  <w:style w:type="numbering" w:customStyle="1" w:styleId="WWNum213">
    <w:name w:val="WWNum213"/>
    <w:basedOn w:val="Bezlisty"/>
    <w:rsid w:val="0086663F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8C0B1-4FAE-4DC0-AC3F-4768B47F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1572</Words>
  <Characters>9434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UM Białystok</Company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creator>BOSiR</dc:creator>
  <cp:lastModifiedBy>Rafał Gosk</cp:lastModifiedBy>
  <cp:revision>2</cp:revision>
  <cp:lastPrinted>2024-04-16T09:08:00Z</cp:lastPrinted>
  <dcterms:created xsi:type="dcterms:W3CDTF">2026-06-02T10:22:00Z</dcterms:created>
  <dcterms:modified xsi:type="dcterms:W3CDTF">2026-06-02T10:22:00Z</dcterms:modified>
</cp:coreProperties>
</file>